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Default Extension="jpg" ContentType="image/jp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spacing w:lineRule="exact" w:line="320"/>
        <w:ind w:left="826" w:right="258" w:hanging="2"/>
      </w:pP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GET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BU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KE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4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OS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Y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GI</w:t>
      </w:r>
      <w:r>
        <w:rPr>
          <w:rFonts w:cs="Times New Roman" w:hAnsi="Times New Roman" w:eastAsia="Times New Roman" w:ascii="Times New Roman"/>
          <w:b/>
          <w:spacing w:val="-4"/>
          <w:w w:val="100"/>
          <w:sz w:val="28"/>
          <w:szCs w:val="28"/>
        </w:rPr>
        <w:t>Z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ESA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ED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KECA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NUSA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PENIDA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spacing w:lineRule="exact" w:line="320"/>
        <w:ind w:left="2684" w:right="2118"/>
      </w:pP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TEN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KLUNGK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V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SI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LI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382"/>
      </w:pPr>
      <w:r>
        <w:pict>
          <v:shape type="#_x0000_t75" style="width:121.1pt;height:120.25pt">
            <v:imagedata o:title="" r:id="rId5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ind w:left="4146" w:right="3577"/>
      </w:pP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eh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spacing w:before="47" w:lineRule="auto" w:line="275"/>
        <w:ind w:left="2720" w:right="2154"/>
      </w:pPr>
      <w:r>
        <w:rPr>
          <w:rFonts w:cs="Times New Roman" w:hAnsi="Times New Roman" w:eastAsia="Times New Roman" w:ascii="Times New Roman"/>
          <w:b/>
          <w:sz w:val="28"/>
          <w:szCs w:val="28"/>
        </w:rPr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  <w:u w:val="thick" w:color="000000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L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  <w:u w:val="thick" w:color="000000"/>
        </w:rPr>
        <w:t>U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  <w:u w:val="thick" w:color="000000"/>
        </w:rPr>
        <w:t>A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  <w:u w:val="thick" w:color="000000"/>
        </w:rPr>
        <w:t>Y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  <w:u w:val="thick" w:color="000000"/>
        </w:rPr>
        <w:t>P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  <w:u w:val="thick" w:color="000000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  <w:u w:val="thick" w:color="000000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  <w:u w:val="thick" w:color="000000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  <w:u w:val="thick" w:color="000000"/>
        </w:rPr>
        <w:t>D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EWI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.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0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7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1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3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1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2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1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4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0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4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spacing w:lineRule="exact" w:line="320"/>
        <w:ind w:left="1109" w:right="473" w:hanging="69"/>
      </w:pP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EH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.I.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OL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TEK</w:t>
      </w:r>
      <w:r>
        <w:rPr>
          <w:rFonts w:cs="Times New Roman" w:hAnsi="Times New Roman" w:eastAsia="Times New Roman" w:ascii="Times New Roman"/>
          <w:b/>
          <w:spacing w:val="-4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</w:t>
      </w:r>
      <w:r>
        <w:rPr>
          <w:rFonts w:cs="Times New Roman" w:hAnsi="Times New Roman" w:eastAsia="Times New Roman" w:ascii="Times New Roman"/>
          <w:b/>
          <w:spacing w:val="-3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SEH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KE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KES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J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b/>
          <w:spacing w:val="3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-5"/>
          <w:w w:val="100"/>
          <w:sz w:val="28"/>
          <w:szCs w:val="28"/>
        </w:rPr>
        <w:t>Z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OG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ST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LO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IV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spacing w:lineRule="exact" w:line="320"/>
        <w:ind w:left="4237" w:right="3667"/>
        <w:sectPr>
          <w:pgMar w:footer="1021" w:header="0" w:top="1560" w:bottom="280" w:left="1680" w:right="1680"/>
          <w:footerReference w:type="default" r:id="rId4"/>
          <w:pgSz w:w="11920" w:h="16840"/>
        </w:sectPr>
      </w:pP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2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0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1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</w:r>
    </w:p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spacing w:lineRule="exact" w:line="320"/>
        <w:ind w:left="790" w:right="224" w:firstLine="139"/>
      </w:pP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GET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BU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TA</w:t>
      </w:r>
      <w:r>
        <w:rPr>
          <w:rFonts w:cs="Times New Roman" w:hAnsi="Times New Roman" w:eastAsia="Times New Roman" w:ascii="Times New Roman"/>
          <w:b/>
          <w:spacing w:val="68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KE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4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OS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Y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GI</w:t>
      </w:r>
      <w:r>
        <w:rPr>
          <w:rFonts w:cs="Times New Roman" w:hAnsi="Times New Roman" w:eastAsia="Times New Roman" w:ascii="Times New Roman"/>
          <w:b/>
          <w:spacing w:val="-4"/>
          <w:w w:val="100"/>
          <w:sz w:val="28"/>
          <w:szCs w:val="28"/>
        </w:rPr>
        <w:t>Z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ESA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ED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KECA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NUSA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PENIDA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spacing w:lineRule="exact" w:line="320"/>
        <w:ind w:left="2684" w:right="2118"/>
      </w:pP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TEN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KLUNGK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V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SI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LI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1825" w:right="1258" w:hanging="1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Diaju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tuk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alah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atu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lesa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IV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izi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atan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ind w:left="4179" w:right="3613"/>
      </w:pP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eh: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spacing w:before="6" w:lineRule="exact" w:line="320"/>
        <w:ind w:left="2720" w:right="2154"/>
      </w:pPr>
      <w:r>
        <w:rPr>
          <w:rFonts w:cs="Times New Roman" w:hAnsi="Times New Roman" w:eastAsia="Times New Roman" w:ascii="Times New Roman"/>
          <w:b/>
          <w:sz w:val="28"/>
          <w:szCs w:val="28"/>
        </w:rPr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  <w:u w:val="thick" w:color="000000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L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  <w:u w:val="thick" w:color="000000"/>
        </w:rPr>
        <w:t>U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  <w:u w:val="thick" w:color="000000"/>
        </w:rPr>
        <w:t>A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  <w:u w:val="thick" w:color="000000"/>
        </w:rPr>
        <w:t>Y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  <w:u w:val="thick" w:color="000000"/>
        </w:rPr>
        <w:t>P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  <w:u w:val="thick" w:color="000000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  <w:u w:val="thick" w:color="000000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  <w:u w:val="thick" w:color="000000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  <w:u w:val="thick" w:color="000000"/>
        </w:rPr>
        <w:t>D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EWI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.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0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7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1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3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1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2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1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4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0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4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5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ind w:left="1109" w:right="473" w:hanging="69"/>
      </w:pP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EH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.I.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OL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TEK</w:t>
      </w:r>
      <w:r>
        <w:rPr>
          <w:rFonts w:cs="Times New Roman" w:hAnsi="Times New Roman" w:eastAsia="Times New Roman" w:ascii="Times New Roman"/>
          <w:b/>
          <w:spacing w:val="-4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</w:t>
      </w:r>
      <w:r>
        <w:rPr>
          <w:rFonts w:cs="Times New Roman" w:hAnsi="Times New Roman" w:eastAsia="Times New Roman" w:ascii="Times New Roman"/>
          <w:b/>
          <w:spacing w:val="-3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SEH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KE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KES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J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b/>
          <w:spacing w:val="3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-5"/>
          <w:w w:val="100"/>
          <w:sz w:val="28"/>
          <w:szCs w:val="28"/>
        </w:rPr>
        <w:t>Z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OG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ST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LO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IV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spacing w:lineRule="exact" w:line="320"/>
        <w:ind w:left="4237" w:right="3667"/>
        <w:sectPr>
          <w:pgMar w:footer="1021" w:header="0" w:top="1560" w:bottom="280" w:left="1680" w:right="1680"/>
          <w:footerReference w:type="default" r:id="rId6"/>
          <w:pgSz w:w="11920" w:h="16840"/>
        </w:sectPr>
      </w:pP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2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0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1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70"/>
        <w:sectPr>
          <w:pgMar w:footer="0" w:header="0" w:top="0" w:bottom="0" w:left="0" w:right="0"/>
          <w:footerReference w:type="default" r:id="rId7"/>
          <w:pgSz w:w="11900" w:h="16840"/>
        </w:sectPr>
      </w:pPr>
      <w:r>
        <w:pict>
          <v:shape type="#_x0000_t75" style="width:587.973pt;height:832pt">
            <v:imagedata o:title="" r:id="rId8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70"/>
        <w:sectPr>
          <w:pgMar w:footer="0" w:header="0" w:top="0" w:bottom="0" w:left="0" w:right="0"/>
          <w:footerReference w:type="default" r:id="rId9"/>
          <w:pgSz w:w="11900" w:h="16840"/>
        </w:sectPr>
      </w:pPr>
      <w:r>
        <w:pict>
          <v:shape type="#_x0000_t75" style="width:587.965pt;height:832pt">
            <v:imagedata o:title="" r:id="rId10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69"/>
        <w:sectPr>
          <w:pgMar w:footer="0" w:header="0" w:top="0" w:bottom="0" w:left="0" w:right="0"/>
          <w:footerReference w:type="default" r:id="rId11"/>
          <w:pgSz w:w="11900" w:h="16840"/>
        </w:sectPr>
      </w:pPr>
      <w:r>
        <w:pict>
          <v:shape type="#_x0000_t75" style="width:588.119pt;height:832pt">
            <v:imagedata o:title="" r:id="rId12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601" w:right="11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OSYA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DREN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NCE</w:t>
      </w:r>
    </w:p>
    <w:p>
      <w:pPr>
        <w:rPr>
          <w:sz w:val="15"/>
          <w:szCs w:val="15"/>
        </w:rPr>
        <w:jc w:val="left"/>
        <w:spacing w:before="2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289" w:right="280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892" w:right="340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TRACT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9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275"/>
        <w:ind w:left="588" w:right="59"/>
      </w:pP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202020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color w:val="202020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color w:val="202020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one</w:t>
      </w:r>
      <w:r>
        <w:rPr>
          <w:rFonts w:cs="Times New Roman" w:hAnsi="Times New Roman" w:eastAsia="Times New Roman" w:ascii="Times New Roman"/>
          <w:color w:val="202020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fo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202020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color w:val="202020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Com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uni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sour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202020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fo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202020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202020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M)</w:t>
      </w:r>
      <w:r>
        <w:rPr>
          <w:rFonts w:cs="Times New Roman" w:hAnsi="Times New Roman" w:eastAsia="Times New Roman" w:ascii="Times New Roman"/>
          <w:color w:val="202020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color w:val="202020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om,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202020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uni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202020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owth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mon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toring</w:t>
      </w:r>
      <w:r>
        <w:rPr>
          <w:rFonts w:cs="Times New Roman" w:hAnsi="Times New Roman" w:eastAsia="Times New Roman" w:ascii="Times New Roman"/>
          <w:color w:val="202020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color w:val="202020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color w:val="202020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main</w:t>
      </w:r>
      <w:r>
        <w:rPr>
          <w:rFonts w:cs="Times New Roman" w:hAnsi="Times New Roman" w:eastAsia="Times New Roman" w:ascii="Times New Roman"/>
          <w:color w:val="202020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202020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202020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202020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ndu.</w:t>
      </w:r>
      <w:r>
        <w:rPr>
          <w:rFonts w:cs="Times New Roman" w:hAnsi="Times New Roman" w:eastAsia="Times New Roman" w:ascii="Times New Roman"/>
          <w:color w:val="202020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color w:val="202020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color w:val="202020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prog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202020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color w:val="202020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202020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color w:val="202020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number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202020"/>
          <w:spacing w:val="6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dr</w:t>
      </w:r>
      <w:r>
        <w:rPr>
          <w:rFonts w:cs="Times New Roman" w:hAnsi="Times New Roman" w:eastAsia="Times New Roman" w:ascii="Times New Roman"/>
          <w:color w:val="202020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und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fi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who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ome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202020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color w:val="202020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number</w:t>
      </w:r>
      <w:r>
        <w:rPr>
          <w:rFonts w:cs="Times New Roman" w:hAnsi="Times New Roman" w:eastAsia="Times New Roman" w:ascii="Times New Roman"/>
          <w:color w:val="202020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color w:val="202020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dr</w:t>
      </w:r>
      <w:r>
        <w:rPr>
          <w:rFonts w:cs="Times New Roman" w:hAnsi="Times New Roman" w:eastAsia="Times New Roman" w:ascii="Times New Roman"/>
          <w:color w:val="202020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202020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und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fi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color w:val="202020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dic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uni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202020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ipation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202020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202020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ies.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Cor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lation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tw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owl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dge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ipation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0"/>
          <w:spacing w:val="8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hid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0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dr</w:t>
      </w:r>
      <w:r>
        <w:rPr>
          <w:rFonts w:cs="Times New Roman" w:hAnsi="Times New Roman" w:eastAsia="Times New Roman" w:ascii="Times New Roman"/>
          <w:color w:val="000000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Und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Nutri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tatus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color w:val="000000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Vil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Nusa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nida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sub</w:t>
      </w:r>
      <w:r>
        <w:rPr>
          <w:rFonts w:cs="Times New Roman" w:hAnsi="Times New Roman" w:eastAsia="Times New Roman" w:ascii="Times New Roman"/>
          <w:color w:val="000000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Klun</w:t>
      </w:r>
      <w:r>
        <w:rPr>
          <w:rFonts w:cs="Times New Roman" w:hAnsi="Times New Roman" w:eastAsia="Times New Roman" w:ascii="Times New Roman"/>
          <w:color w:val="000000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color w:val="000000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ion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color w:val="00000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rovin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obs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rv</w:t>
      </w:r>
      <w:r>
        <w:rPr>
          <w:rFonts w:cs="Times New Roman" w:hAnsi="Times New Roman" w:eastAsia="Times New Roman" w:ascii="Times New Roman"/>
          <w:color w:val="202020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ross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202020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color w:val="202020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202020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rch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todd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ve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dr</w:t>
      </w:r>
      <w:r>
        <w:rPr>
          <w:rFonts w:cs="Times New Roman" w:hAnsi="Times New Roman" w:eastAsia="Times New Roman" w:ascii="Times New Roman"/>
          <w:color w:val="202020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color w:val="202020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59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onths.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lationship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202020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nk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st.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sult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sho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knowl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202020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ipation</w:t>
      </w:r>
      <w:r>
        <w:rPr>
          <w:rFonts w:cs="Times New Roman" w:hAnsi="Times New Roman" w:eastAsia="Times New Roman" w:ascii="Times New Roman"/>
          <w:color w:val="202020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color w:val="202020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202020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todd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color w:val="202020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202020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202020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kno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ledge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color w:val="202020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ood</w:t>
      </w:r>
      <w:r>
        <w:rPr>
          <w:rFonts w:cs="Times New Roman" w:hAnsi="Times New Roman" w:eastAsia="Times New Roman" w:ascii="Times New Roman"/>
          <w:color w:val="202020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ipation</w:t>
      </w:r>
      <w:r>
        <w:rPr>
          <w:rFonts w:cs="Times New Roman" w:hAnsi="Times New Roman" w:eastAsia="Times New Roman" w:ascii="Times New Roman"/>
          <w:color w:val="202020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 w:lineRule="auto" w:line="276"/>
        <w:ind w:left="588" w:right="59"/>
      </w:pP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53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(31,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wi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ρ</w:t>
      </w:r>
      <w:r>
        <w:rPr>
          <w:rFonts w:cs="Times New Roman" w:hAnsi="Times New Roman" w:eastAsia="Times New Roman" w:ascii="Times New Roman"/>
          <w:color w:val="202020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0,036.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luded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color w:val="202020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lationship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tw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lev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knowl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202020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202020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ipation.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202020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lev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both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ood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nutritional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88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todd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(51.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lue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ρ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0.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34.</w:t>
      </w:r>
      <w:r>
        <w:rPr>
          <w:rFonts w:cs="Times New Roman" w:hAnsi="Times New Roman" w:eastAsia="Times New Roman" w:ascii="Times New Roman"/>
          <w:color w:val="202020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202020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ionship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tw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ipation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wi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nutritional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tus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202020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color w:val="202020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dr</w:t>
      </w:r>
      <w:r>
        <w:rPr>
          <w:rFonts w:cs="Times New Roman" w:hAnsi="Times New Roman" w:eastAsia="Times New Roman" w:ascii="Times New Roman"/>
          <w:color w:val="202020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202020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3130"/>
        <w:sectPr>
          <w:pgMar w:footer="1021" w:header="0" w:top="1560" w:bottom="280" w:left="1680" w:right="1600"/>
          <w:footerReference w:type="default" r:id="rId13"/>
          <w:pgSz w:w="11920" w:h="16840"/>
        </w:sectPr>
      </w:pPr>
      <w:r>
        <w:rPr>
          <w:rFonts w:cs="Times New Roman" w:hAnsi="Times New Roman" w:eastAsia="Times New Roman" w:ascii="Times New Roman"/>
          <w:i/>
          <w:spacing w:val="0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i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3"/>
          <w:szCs w:val="23"/>
        </w:rPr>
        <w:t>wo</w:t>
      </w:r>
      <w:r>
        <w:rPr>
          <w:rFonts w:cs="Times New Roman" w:hAnsi="Times New Roman" w:eastAsia="Times New Roman" w:ascii="Times New Roman"/>
          <w:i/>
          <w:spacing w:val="-1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3"/>
          <w:szCs w:val="23"/>
        </w:rPr>
        <w:t>ds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no</w:t>
      </w:r>
      <w:r>
        <w:rPr>
          <w:rFonts w:cs="Times New Roman" w:hAnsi="Times New Roman" w:eastAsia="Times New Roman" w:ascii="Times New Roman"/>
          <w:i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i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on,</w:t>
      </w:r>
      <w:r>
        <w:rPr>
          <w:rFonts w:cs="Times New Roman" w:hAnsi="Times New Roman" w:eastAsia="Times New Roman" w:ascii="Times New Roman"/>
          <w:i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1357" w:right="895" w:firstLine="1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HUBU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AHU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BALITA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TATUS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EC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ATAN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ENI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2954" w:right="2485"/>
      </w:pP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AB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ROVI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2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289" w:right="282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940" w:right="347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AB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872" w:right="77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M)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dikelola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ikator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diseb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D/S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uju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hui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hub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4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4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4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4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ndu</w:t>
      </w:r>
      <w:r>
        <w:rPr>
          <w:rFonts w:cs="Times New Roman" w:hAnsi="Times New Roman" w:eastAsia="Times New Roman" w:ascii="Times New Roman"/>
          <w:spacing w:val="4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tus</w:t>
      </w:r>
      <w:r>
        <w:rPr>
          <w:rFonts w:cs="Times New Roman" w:hAnsi="Times New Roman" w:eastAsia="Times New Roman" w:ascii="Times New Roman"/>
          <w:spacing w:val="4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4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4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lu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ro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lit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ru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ob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ion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3"/>
          <w:szCs w:val="23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i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3"/>
          <w:szCs w:val="23"/>
        </w:rPr>
        <w:t>ional.</w:t>
      </w:r>
      <w:r>
        <w:rPr>
          <w:rFonts w:cs="Times New Roman" w:hAnsi="Times New Roman" w:eastAsia="Times New Roman" w:ascii="Times New Roman"/>
          <w:i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ji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hubun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3"/>
          <w:szCs w:val="23"/>
        </w:rPr>
        <w:t>ank</w:t>
      </w:r>
      <w:r>
        <w:rPr>
          <w:rFonts w:cs="Times New Roman" w:hAnsi="Times New Roman" w:eastAsia="Times New Roman" w:ascii="Times New Roman"/>
          <w:i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i/>
          <w:spacing w:val="-2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i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nu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jukk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hu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ibu</w:t>
      </w:r>
      <w:r>
        <w:rPr>
          <w:rFonts w:cs="Times New Roman" w:hAnsi="Times New Roman" w:eastAsia="Times New Roman" w:ascii="Times New Roman"/>
          <w:spacing w:val="7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ta</w:t>
      </w:r>
      <w:r>
        <w:rPr>
          <w:rFonts w:cs="Times New Roman" w:hAnsi="Times New Roman" w:eastAsia="Times New Roman" w:ascii="Times New Roman"/>
          <w:spacing w:val="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itu</w:t>
      </w:r>
      <w:r>
        <w:rPr>
          <w:rFonts w:cs="Times New Roman" w:hAnsi="Times New Roman" w:eastAsia="Times New Roman" w:ascii="Times New Roman"/>
          <w:spacing w:val="1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420"/>
        <w:ind w:left="872" w:right="83"/>
      </w:pPr>
      <w:r>
        <w:rPr>
          <w:rFonts w:cs="Times New Roman" w:hAnsi="Times New Roman" w:eastAsia="Times New Roman" w:ascii="Times New Roman"/>
          <w:spacing w:val="-1"/>
          <w:w w:val="100"/>
          <w:position w:val="12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ukup</w:t>
      </w:r>
      <w:r>
        <w:rPr>
          <w:rFonts w:cs="Times New Roman" w:hAnsi="Times New Roman" w:eastAsia="Times New Roman" w:ascii="Times New Roman"/>
          <w:spacing w:val="36"/>
          <w:w w:val="100"/>
          <w:position w:val="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12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1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1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position w:val="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12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1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position w:val="12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1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6"/>
          <w:w w:val="100"/>
          <w:position w:val="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1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36"/>
          <w:w w:val="100"/>
          <w:position w:val="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53</w:t>
      </w:r>
      <w:r>
        <w:rPr>
          <w:rFonts w:cs="Times New Roman" w:hAnsi="Times New Roman" w:eastAsia="Times New Roman" w:ascii="Times New Roman"/>
          <w:spacing w:val="36"/>
          <w:w w:val="100"/>
          <w:position w:val="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38"/>
          <w:w w:val="100"/>
          <w:position w:val="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1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12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35"/>
          <w:w w:val="100"/>
          <w:position w:val="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position w:val="12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position w:val="12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-1"/>
          <w:w w:val="100"/>
          <w:position w:val="12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40"/>
          <w:w w:val="100"/>
          <w:position w:val="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12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1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1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position w:val="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position w:val="12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1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2"/>
          <w:w w:val="100"/>
          <w:position w:val="12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42"/>
          <w:position w:val="12"/>
          <w:sz w:val="24"/>
          <w:szCs w:val="24"/>
        </w:rPr>
        <w:t>𝜌</w:t>
      </w:r>
      <w:r>
        <w:rPr>
          <w:rFonts w:cs="Cambria Math" w:hAnsi="Cambria Math" w:eastAsia="Cambria Math" w:ascii="Cambria Math"/>
          <w:spacing w:val="0"/>
          <w:w w:val="42"/>
          <w:position w:val="12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12"/>
          <w:w w:val="42"/>
          <w:position w:val="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42"/>
          <w:position w:val="12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42"/>
          <w:position w:val="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5"/>
          <w:w w:val="42"/>
          <w:position w:val="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42"/>
          <w:position w:val="12"/>
          <w:sz w:val="24"/>
          <w:szCs w:val="24"/>
        </w:rPr>
        <w:t>0,036.</w:t>
      </w:r>
      <w:r>
        <w:rPr>
          <w:rFonts w:cs="Times New Roman" w:hAnsi="Times New Roman" w:eastAsia="Times New Roman" w:ascii="Times New Roman"/>
          <w:spacing w:val="0"/>
          <w:w w:val="42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120"/>
        <w:ind w:left="872" w:right="91"/>
      </w:pP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hing</w:t>
      </w:r>
      <w:r>
        <w:rPr>
          <w:rFonts w:cs="Times New Roman" w:hAnsi="Times New Roman" w:eastAsia="Times New Roman" w:ascii="Times New Roman"/>
          <w:spacing w:val="-2"/>
          <w:w w:val="100"/>
          <w:position w:val="3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8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3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9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position w:val="3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pulkan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8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7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3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9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hubun</w:t>
      </w:r>
      <w:r>
        <w:rPr>
          <w:rFonts w:cs="Times New Roman" w:hAnsi="Times New Roman" w:eastAsia="Times New Roman" w:ascii="Times New Roman"/>
          <w:spacing w:val="-2"/>
          <w:w w:val="100"/>
          <w:position w:val="3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9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8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3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872" w:right="8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sipasi.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420"/>
        <w:ind w:left="872" w:right="82"/>
      </w:pP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1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46"/>
          <w:w w:val="100"/>
          <w:position w:val="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12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1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12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1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position w:val="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48"/>
          <w:w w:val="100"/>
          <w:position w:val="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12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position w:val="12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6"/>
          <w:w w:val="100"/>
          <w:position w:val="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1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51"/>
          <w:w w:val="100"/>
          <w:position w:val="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12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1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12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6"/>
          <w:w w:val="100"/>
          <w:position w:val="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88</w:t>
      </w:r>
      <w:r>
        <w:rPr>
          <w:rFonts w:cs="Times New Roman" w:hAnsi="Times New Roman" w:eastAsia="Times New Roman" w:ascii="Times New Roman"/>
          <w:spacing w:val="45"/>
          <w:w w:val="100"/>
          <w:position w:val="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12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1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12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5"/>
          <w:w w:val="100"/>
          <w:position w:val="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(5</w:t>
      </w:r>
      <w:r>
        <w:rPr>
          <w:rFonts w:cs="Times New Roman" w:hAnsi="Times New Roman" w:eastAsia="Times New Roman" w:ascii="Times New Roman"/>
          <w:spacing w:val="1"/>
          <w:w w:val="100"/>
          <w:position w:val="12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,8</w:t>
      </w:r>
      <w:r>
        <w:rPr>
          <w:rFonts w:cs="Times New Roman" w:hAnsi="Times New Roman" w:eastAsia="Times New Roman" w:ascii="Times New Roman"/>
          <w:spacing w:val="-1"/>
          <w:w w:val="100"/>
          <w:position w:val="12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46"/>
          <w:w w:val="100"/>
          <w:position w:val="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12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1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12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1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position w:val="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position w:val="12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1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8"/>
          <w:w w:val="100"/>
          <w:position w:val="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position w:val="12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1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6"/>
          <w:w w:val="100"/>
          <w:position w:val="12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42"/>
          <w:position w:val="12"/>
          <w:sz w:val="24"/>
          <w:szCs w:val="24"/>
        </w:rPr>
        <w:t>𝜌</w:t>
      </w:r>
      <w:r>
        <w:rPr>
          <w:rFonts w:cs="Cambria Math" w:hAnsi="Cambria Math" w:eastAsia="Cambria Math" w:ascii="Cambria Math"/>
          <w:spacing w:val="0"/>
          <w:w w:val="100"/>
          <w:position w:val="12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4"/>
          <w:w w:val="100"/>
          <w:position w:val="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120"/>
        <w:ind w:left="872" w:right="87"/>
      </w:pP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0,034.</w:t>
      </w:r>
      <w:r>
        <w:rPr>
          <w:rFonts w:cs="Times New Roman" w:hAnsi="Times New Roman" w:eastAsia="Times New Roman" w:ascii="Times New Roman"/>
          <w:spacing w:val="50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hingga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1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3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3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1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3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3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49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3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1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hubu</w:t>
      </w:r>
      <w:r>
        <w:rPr>
          <w:rFonts w:cs="Times New Roman" w:hAnsi="Times New Roman" w:eastAsia="Times New Roman" w:ascii="Times New Roman"/>
          <w:spacing w:val="2"/>
          <w:w w:val="100"/>
          <w:position w:val="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872" w:right="43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3"/>
          <w:szCs w:val="23"/>
        </w:rPr>
        <w:jc w:val="both"/>
        <w:ind w:left="872" w:right="3131"/>
        <w:sectPr>
          <w:pgMar w:footer="1021" w:header="0" w:top="1560" w:bottom="280" w:left="1680" w:right="1580"/>
          <w:footerReference w:type="default" r:id="rId14"/>
          <w:pgSz w:w="11920" w:h="16840"/>
        </w:sectPr>
      </w:pP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: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tus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083" w:right="2616"/>
      </w:pP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15"/>
          <w:szCs w:val="15"/>
        </w:rPr>
        <w:jc w:val="left"/>
        <w:spacing w:before="2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2469" w:right="200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1693" w:right="1228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1563" w:right="109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nida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ovinsi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9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2965" w:right="250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9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588" w:right="77" w:firstLine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BM)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dikelola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ri,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utama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disebut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D/S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Klu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" w:lineRule="auto" w:line="359"/>
        <w:ind w:left="588" w:right="7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2015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90,7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84,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83,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before="6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3"/>
          <w:szCs w:val="23"/>
        </w:rPr>
        <w:jc w:val="both"/>
        <w:spacing w:lineRule="auto" w:line="360"/>
        <w:ind w:left="588" w:right="76" w:firstLine="8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Tujuan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sipasi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Klu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ru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ob</w:t>
      </w:r>
      <w:r>
        <w:rPr>
          <w:rFonts w:cs="Times New Roman" w:hAnsi="Times New Roman" w:eastAsia="Times New Roman" w:ascii="Times New Roman"/>
          <w:spacing w:val="-3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ion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3"/>
          <w:szCs w:val="23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3"/>
          <w:szCs w:val="23"/>
        </w:rPr>
        <w:t>tio</w:t>
      </w:r>
      <w:r>
        <w:rPr>
          <w:rFonts w:cs="Times New Roman" w:hAnsi="Times New Roman" w:eastAsia="Times New Roman" w:ascii="Times New Roman"/>
          <w:i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3"/>
          <w:szCs w:val="23"/>
        </w:rPr>
        <w:t>al.</w:t>
      </w:r>
      <w:r>
        <w:rPr>
          <w:rFonts w:cs="Times New Roman" w:hAnsi="Times New Roman" w:eastAsia="Times New Roman" w:ascii="Times New Roman"/>
          <w:i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59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lan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age</w:t>
      </w:r>
      <w:r>
        <w:rPr>
          <w:rFonts w:cs="Times New Roman" w:hAnsi="Times New Roman" w:eastAsia="Times New Roman" w:ascii="Times New Roman"/>
          <w:i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Random</w:t>
      </w:r>
      <w:r>
        <w:rPr>
          <w:rFonts w:cs="Times New Roman" w:hAnsi="Times New Roman" w:eastAsia="Times New Roman" w:ascii="Times New Roman"/>
          <w:i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ampling.</w:t>
      </w:r>
      <w:r>
        <w:rPr>
          <w:rFonts w:cs="Times New Roman" w:hAnsi="Times New Roman" w:eastAsia="Times New Roman" w:ascii="Times New Roman"/>
          <w:i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is</w:t>
      </w:r>
      <w:r>
        <w:rPr>
          <w:rFonts w:cs="Times New Roman" w:hAnsi="Times New Roman" w:eastAsia="Times New Roman" w:ascii="Times New Roman"/>
          <w:spacing w:val="5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5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bun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i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3"/>
          <w:szCs w:val="23"/>
        </w:rPr>
        <w:t>nk</w:t>
      </w:r>
      <w:r>
        <w:rPr>
          <w:rFonts w:cs="Times New Roman" w:hAnsi="Times New Roman" w:eastAsia="Times New Roman" w:ascii="Times New Roman"/>
          <w:i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3"/>
          <w:szCs w:val="23"/>
        </w:rPr>
        <w:t>Sp</w:t>
      </w:r>
      <w:r>
        <w:rPr>
          <w:rFonts w:cs="Times New Roman" w:hAnsi="Times New Roman" w:eastAsia="Times New Roman" w:ascii="Times New Roman"/>
          <w:i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3"/>
          <w:szCs w:val="23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.</w:t>
      </w:r>
    </w:p>
    <w:p>
      <w:pPr>
        <w:rPr>
          <w:sz w:val="20"/>
          <w:szCs w:val="20"/>
        </w:rPr>
        <w:jc w:val="left"/>
        <w:spacing w:before="3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3"/>
          <w:szCs w:val="23"/>
        </w:rPr>
        <w:jc w:val="both"/>
        <w:spacing w:lineRule="auto" w:line="359"/>
        <w:ind w:left="588" w:right="78" w:firstLine="852"/>
        <w:sectPr>
          <w:pgNumType w:start="8"/>
          <w:pgMar w:footer="1021" w:header="0" w:top="1560" w:bottom="280" w:left="1680" w:right="1580"/>
          <w:footerReference w:type="default" r:id="rId15"/>
          <w:pgSz w:w="11920" w:h="16840"/>
        </w:sectPr>
      </w:pP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il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nu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sz w:val="23"/>
          <w:szCs w:val="23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hu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ta</w:t>
      </w:r>
      <w:r>
        <w:rPr>
          <w:rFonts w:cs="Times New Roman" w:hAnsi="Times New Roman" w:eastAsia="Times New Roman" w:ascii="Times New Roman"/>
          <w:spacing w:val="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34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2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,0%),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hu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ukup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95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mp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(55,9%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hu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itu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41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(24,1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)</w:t>
      </w:r>
      <w:r>
        <w:rPr>
          <w:rFonts w:cs="Times New Roman" w:hAnsi="Times New Roman" w:eastAsia="Times New Roman" w:ascii="Times New Roman"/>
          <w:spacing w:val="8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ta</w:t>
      </w:r>
      <w:r>
        <w:rPr>
          <w:rFonts w:cs="Times New Roman" w:hAnsi="Times New Roman" w:eastAsia="Times New Roman" w:ascii="Times New Roman"/>
          <w:spacing w:val="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–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ta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itu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64,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ibu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itu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98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mp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(57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6%)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71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2,4%)</w:t>
      </w:r>
      <w:r>
        <w:rPr>
          <w:rFonts w:cs="Times New Roman" w:hAnsi="Times New Roman" w:eastAsia="Times New Roman" w:ascii="Times New Roman"/>
          <w:spacing w:val="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ta</w:t>
      </w:r>
      <w:r>
        <w:rPr>
          <w:rFonts w:cs="Times New Roman" w:hAnsi="Times New Roman" w:eastAsia="Times New Roman" w:ascii="Times New Roman"/>
          <w:spacing w:val="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–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ta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itu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8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5.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tus</w:t>
      </w:r>
      <w:r>
        <w:rPr>
          <w:rFonts w:cs="Times New Roman" w:hAnsi="Times New Roman" w:eastAsia="Times New Roman" w:ascii="Times New Roman"/>
          <w:spacing w:val="9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ng</w:t>
      </w:r>
      <w:r>
        <w:rPr>
          <w:rFonts w:cs="Times New Roman" w:hAnsi="Times New Roman" w:eastAsia="Times New Roman" w:ascii="Times New Roman"/>
          <w:spacing w:val="7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tus</w:t>
      </w:r>
      <w:r>
        <w:rPr>
          <w:rFonts w:cs="Times New Roman" w:hAnsi="Times New Roman" w:eastAsia="Times New Roman" w:ascii="Times New Roman"/>
          <w:spacing w:val="1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bih</w:t>
      </w:r>
      <w:r>
        <w:rPr>
          <w:rFonts w:cs="Times New Roman" w:hAnsi="Times New Roman" w:eastAsia="Times New Roman" w:ascii="Times New Roman"/>
          <w:spacing w:val="1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itu</w:t>
      </w:r>
      <w:r>
        <w:rPr>
          <w:rFonts w:cs="Times New Roman" w:hAnsi="Times New Roman" w:eastAsia="Times New Roman" w:ascii="Times New Roman"/>
          <w:spacing w:val="1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3</w:t>
      </w:r>
      <w:r>
        <w:rPr>
          <w:rFonts w:cs="Times New Roman" w:hAnsi="Times New Roman" w:eastAsia="Times New Roman" w:ascii="Times New Roman"/>
          <w:spacing w:val="1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ta</w:t>
      </w:r>
      <w:r>
        <w:rPr>
          <w:rFonts w:cs="Times New Roman" w:hAnsi="Times New Roman" w:eastAsia="Times New Roman" w:ascii="Times New Roman"/>
          <w:spacing w:val="1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(1,8%),</w:t>
      </w:r>
      <w:r>
        <w:rPr>
          <w:rFonts w:cs="Times New Roman" w:hAnsi="Times New Roman" w:eastAsia="Times New Roman" w:ascii="Times New Roman"/>
          <w:spacing w:val="1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tus</w:t>
      </w:r>
      <w:r>
        <w:rPr>
          <w:rFonts w:cs="Times New Roman" w:hAnsi="Times New Roman" w:eastAsia="Times New Roman" w:ascii="Times New Roman"/>
          <w:spacing w:val="1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ik</w:t>
      </w:r>
      <w:r>
        <w:rPr>
          <w:rFonts w:cs="Times New Roman" w:hAnsi="Times New Roman" w:eastAsia="Times New Roman" w:ascii="Times New Roman"/>
          <w:spacing w:val="1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itu</w:t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3"/>
          <w:szCs w:val="23"/>
        </w:rPr>
        <w:jc w:val="left"/>
        <w:spacing w:lineRule="auto" w:line="361"/>
        <w:ind w:left="588" w:right="84"/>
      </w:pP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141</w:t>
      </w:r>
      <w:r>
        <w:rPr>
          <w:rFonts w:cs="Times New Roman" w:hAnsi="Times New Roman" w:eastAsia="Times New Roman" w:ascii="Times New Roman"/>
          <w:spacing w:val="2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27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(82,9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%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,</w:t>
      </w:r>
      <w:r>
        <w:rPr>
          <w:rFonts w:cs="Times New Roman" w:hAnsi="Times New Roman" w:eastAsia="Times New Roman" w:ascii="Times New Roman"/>
          <w:spacing w:val="2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tus</w:t>
      </w:r>
      <w:r>
        <w:rPr>
          <w:rFonts w:cs="Times New Roman" w:hAnsi="Times New Roman" w:eastAsia="Times New Roman" w:ascii="Times New Roman"/>
          <w:spacing w:val="2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27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kur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ng</w:t>
      </w:r>
      <w:r>
        <w:rPr>
          <w:rFonts w:cs="Times New Roman" w:hAnsi="Times New Roman" w:eastAsia="Times New Roman" w:ascii="Times New Roman"/>
          <w:spacing w:val="2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itu</w:t>
      </w:r>
      <w:r>
        <w:rPr>
          <w:rFonts w:cs="Times New Roman" w:hAnsi="Times New Roman" w:eastAsia="Times New Roman" w:ascii="Times New Roman"/>
          <w:spacing w:val="2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25</w:t>
      </w:r>
      <w:r>
        <w:rPr>
          <w:rFonts w:cs="Times New Roman" w:hAnsi="Times New Roman" w:eastAsia="Times New Roman" w:ascii="Times New Roman"/>
          <w:spacing w:val="2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ta</w:t>
      </w:r>
      <w:r>
        <w:rPr>
          <w:rFonts w:cs="Times New Roman" w:hAnsi="Times New Roman" w:eastAsia="Times New Roman" w:ascii="Times New Roman"/>
          <w:spacing w:val="27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(14,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%)</w:t>
      </w:r>
      <w:r>
        <w:rPr>
          <w:rFonts w:cs="Times New Roman" w:hAnsi="Times New Roman" w:eastAsia="Times New Roman" w:ascii="Times New Roman"/>
          <w:spacing w:val="2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tus</w:t>
      </w:r>
      <w:r>
        <w:rPr>
          <w:rFonts w:cs="Times New Roman" w:hAnsi="Times New Roman" w:eastAsia="Times New Roman" w:ascii="Times New Roman"/>
          <w:spacing w:val="2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27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buruk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,0%).</w:t>
      </w:r>
    </w:p>
    <w:p>
      <w:pPr>
        <w:rPr>
          <w:sz w:val="20"/>
          <w:szCs w:val="20"/>
        </w:rPr>
        <w:jc w:val="left"/>
        <w:spacing w:before="2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588" w:right="76" w:firstLine="852"/>
      </w:pP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3"/>
          <w:szCs w:val="23"/>
        </w:rPr>
        <w:t>ji</w:t>
      </w:r>
      <w:r>
        <w:rPr>
          <w:rFonts w:cs="Times New Roman" w:hAnsi="Times New Roman" w:eastAsia="Times New Roman" w:ascii="Times New Roman"/>
          <w:i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i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3"/>
          <w:szCs w:val="23"/>
        </w:rPr>
        <w:t>nk</w:t>
      </w:r>
      <w:r>
        <w:rPr>
          <w:rFonts w:cs="Times New Roman" w:hAnsi="Times New Roman" w:eastAsia="Times New Roman" w:ascii="Times New Roman"/>
          <w:i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3"/>
          <w:szCs w:val="23"/>
        </w:rPr>
        <w:t>Sp</w:t>
      </w:r>
      <w:r>
        <w:rPr>
          <w:rFonts w:cs="Times New Roman" w:hAnsi="Times New Roman" w:eastAsia="Times New Roman" w:ascii="Times New Roman"/>
          <w:i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3"/>
          <w:szCs w:val="23"/>
        </w:rPr>
        <w:t>an</w:t>
      </w:r>
      <w:r>
        <w:rPr>
          <w:rFonts w:cs="Times New Roman" w:hAnsi="Times New Roman" w:eastAsia="Times New Roman" w:ascii="Times New Roman"/>
          <w:i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njuk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hubun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maupun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nfa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KMS.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si.</w:t>
      </w:r>
    </w:p>
    <w:p>
      <w:pPr>
        <w:rPr>
          <w:sz w:val="20"/>
          <w:szCs w:val="20"/>
        </w:rPr>
        <w:jc w:val="left"/>
        <w:spacing w:before="6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588" w:right="76" w:firstLine="852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Rank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rman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unju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menimb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bulan.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ivasi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lalu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0"/>
          <w:szCs w:val="20"/>
        </w:rPr>
        <w:jc w:val="left"/>
        <w:spacing w:before="3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588" w:right="80" w:firstLine="852"/>
        <w:sectPr>
          <w:pgNumType w:start="9"/>
          <w:pgMar w:footer="1021" w:header="0" w:top="1560" w:bottom="280" w:left="1680" w:right="1580"/>
          <w:footerReference w:type="default" r:id="rId16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rank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dukun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ndu.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383" w:right="2816"/>
      </w:pP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ATA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8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588" w:right="373" w:firstLine="852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irat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Kuasa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5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5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5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5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5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5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5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5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5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Bal</w:t>
      </w:r>
      <w:r>
        <w:rPr>
          <w:rFonts w:cs="Times New Roman" w:hAnsi="Times New Roman" w:eastAsia="Times New Roman" w:ascii="Times New Roman"/>
          <w:spacing w:val="1"/>
          <w:w w:val="105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5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auto" w:line="361"/>
        <w:ind w:left="588" w:right="381" w:firstLine="720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5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1280" w:val="left"/>
        </w:tabs>
        <w:jc w:val="both"/>
        <w:spacing w:before="2" w:lineRule="auto" w:line="360"/>
        <w:ind w:left="1296" w:right="374" w:hanging="70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utu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M.K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KM.,M.K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5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iran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5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1"/>
          <w:w w:val="105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5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1280" w:val="left"/>
        </w:tabs>
        <w:jc w:val="both"/>
        <w:spacing w:before="3" w:lineRule="auto" w:line="360"/>
        <w:ind w:left="1296" w:right="377" w:hanging="70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5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mberi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5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5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1280" w:val="left"/>
        </w:tabs>
        <w:jc w:val="both"/>
        <w:spacing w:before="3" w:lineRule="auto" w:line="360"/>
        <w:ind w:left="1296" w:right="379" w:hanging="70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5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5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5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5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5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1280" w:val="left"/>
        </w:tabs>
        <w:jc w:val="both"/>
        <w:spacing w:before="3" w:lineRule="auto" w:line="360"/>
        <w:ind w:left="1296" w:right="380" w:hanging="70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ab/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5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mberi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5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5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5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5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1280" w:val="left"/>
        </w:tabs>
        <w:jc w:val="both"/>
        <w:spacing w:before="3" w:lineRule="auto" w:line="360"/>
        <w:ind w:left="1296" w:right="377" w:hanging="70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5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5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8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59"/>
        <w:ind w:left="588" w:right="371" w:firstLine="720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sih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5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3"/>
          <w:w w:val="105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sih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jauh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5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5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5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mua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5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5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9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ind w:right="46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5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1"/>
          <w:w w:val="105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6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ind w:right="611"/>
        <w:sectPr>
          <w:pgMar w:header="0" w:footer="1021" w:top="156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5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5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5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5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829" w:right="3362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8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ind w:right="21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588" w:right="7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.............................................................................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.................................................................................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...............................................................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iii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...............................................................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.......................................................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TRACT</w:t>
      </w:r>
      <w:r>
        <w:rPr>
          <w:rFonts w:cs="Times New Roman" w:hAnsi="Times New Roman" w:eastAsia="Times New Roman" w:ascii="Times New Roman"/>
          <w:spacing w:val="-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..............................................................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TRAK</w:t>
      </w:r>
      <w:r>
        <w:rPr>
          <w:rFonts w:cs="Times New Roman" w:hAnsi="Times New Roman" w:eastAsia="Times New Roman" w:ascii="Times New Roman"/>
          <w:spacing w:val="-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................................................................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...............................................................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..............................................................................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.............................................................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.....................................................................................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-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................................................................................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RAN</w:t>
      </w:r>
      <w:r>
        <w:rPr>
          <w:rFonts w:cs="Times New Roman" w:hAnsi="Times New Roman" w:eastAsia="Times New Roman" w:ascii="Times New Roman"/>
          <w:spacing w:val="-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.............................................................................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4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5449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AHULU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...............................................................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84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...........................................................................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84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Tuju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................................................................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..............................................................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4775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TINJ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10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.........................................................................................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103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............................................................................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............................................................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</w:t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..............................................................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311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III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ENE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.................................................................................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</w:t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84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...............................................................................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</w:t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84"/>
        <w:sectPr>
          <w:pgMar w:header="0" w:footer="1021" w:top="156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finisi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...............................................................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</w:p>
    <w:p>
      <w:pPr>
        <w:rPr>
          <w:sz w:val="9"/>
          <w:szCs w:val="9"/>
        </w:rPr>
        <w:jc w:val="left"/>
        <w:spacing w:before="4" w:lineRule="exact" w:line="80"/>
      </w:pPr>
      <w:r>
        <w:rPr>
          <w:sz w:val="9"/>
          <w:szCs w:val="9"/>
        </w:rPr>
      </w:r>
    </w:p>
    <w:tbl>
      <w:tblPr>
        <w:tblW w:w="0" w:type="auto"/>
        <w:tblLook w:val="01E0"/>
        <w:jc w:val="left"/>
        <w:tblInd w:w="54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1530" w:hRule="exact"/>
        </w:trPr>
        <w:tc>
          <w:tcPr>
            <w:tcW w:w="73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69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E.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ipo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sis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..............................................................................</w:t>
            </w:r>
          </w:p>
          <w:p>
            <w:pPr>
              <w:rPr>
                <w:sz w:val="26"/>
                <w:szCs w:val="26"/>
              </w:rPr>
              <w:jc w:val="left"/>
              <w:spacing w:before="16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BAB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IV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ETODE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ENE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IAN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16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nis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.....................................................................................</w:t>
            </w:r>
          </w:p>
        </w:tc>
        <w:tc>
          <w:tcPr>
            <w:tcW w:w="6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69"/>
              <w:ind w:left="41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21</w:t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2"/>
                <w:szCs w:val="22"/>
              </w:rPr>
              <w:jc w:val="left"/>
              <w:spacing w:before="8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37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22</w:t>
            </w:r>
          </w:p>
        </w:tc>
      </w:tr>
      <w:tr>
        <w:trPr>
          <w:trHeight w:val="414" w:hRule="exact"/>
        </w:trPr>
        <w:tc>
          <w:tcPr>
            <w:tcW w:w="73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40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mpat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W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ktu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ian</w:t>
            </w:r>
            <w:r>
              <w:rPr>
                <w:rFonts w:cs="Times New Roman" w:hAnsi="Times New Roman" w:eastAsia="Times New Roman" w:ascii="Times New Roman"/>
                <w:spacing w:val="-1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..............................................................</w:t>
            </w:r>
          </w:p>
        </w:tc>
        <w:tc>
          <w:tcPr>
            <w:tcW w:w="6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37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22</w:t>
            </w:r>
          </w:p>
        </w:tc>
      </w:tr>
      <w:tr>
        <w:trPr>
          <w:trHeight w:val="414" w:hRule="exact"/>
        </w:trPr>
        <w:tc>
          <w:tcPr>
            <w:tcW w:w="73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40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opulasi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mpel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............................................................................</w:t>
            </w:r>
          </w:p>
        </w:tc>
        <w:tc>
          <w:tcPr>
            <w:tcW w:w="6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37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22</w:t>
            </w:r>
          </w:p>
        </w:tc>
      </w:tr>
      <w:tr>
        <w:trPr>
          <w:trHeight w:val="414" w:hRule="exact"/>
        </w:trPr>
        <w:tc>
          <w:tcPr>
            <w:tcW w:w="73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D.</w:t>
            </w: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nis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knis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umpu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-4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....................................................</w:t>
            </w:r>
          </w:p>
        </w:tc>
        <w:tc>
          <w:tcPr>
            <w:tcW w:w="6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37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23</w:t>
            </w:r>
          </w:p>
        </w:tc>
      </w:tr>
      <w:tr>
        <w:trPr>
          <w:trHeight w:val="414" w:hRule="exact"/>
        </w:trPr>
        <w:tc>
          <w:tcPr>
            <w:tcW w:w="73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E.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ola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sis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.....................................................</w:t>
            </w:r>
          </w:p>
        </w:tc>
        <w:tc>
          <w:tcPr>
            <w:tcW w:w="6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37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24</w:t>
            </w:r>
          </w:p>
        </w:tc>
      </w:tr>
      <w:tr>
        <w:trPr>
          <w:trHeight w:val="414" w:hRule="exact"/>
        </w:trPr>
        <w:tc>
          <w:tcPr>
            <w:tcW w:w="73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40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</w:t>
            </w:r>
            <w:r>
              <w:rPr>
                <w:rFonts w:cs="Times New Roman" w:hAnsi="Times New Roman" w:eastAsia="Times New Roman" w:ascii="Times New Roman"/>
                <w:spacing w:val="3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sis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-4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................................................................................</w:t>
            </w:r>
          </w:p>
        </w:tc>
        <w:tc>
          <w:tcPr>
            <w:tcW w:w="6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37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26</w:t>
            </w:r>
          </w:p>
        </w:tc>
      </w:tr>
      <w:tr>
        <w:trPr>
          <w:trHeight w:val="484" w:hRule="exact"/>
        </w:trPr>
        <w:tc>
          <w:tcPr>
            <w:tcW w:w="73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7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G.</w:t>
            </w: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Etika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Pen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.....................................................................................</w:t>
            </w:r>
          </w:p>
        </w:tc>
        <w:tc>
          <w:tcPr>
            <w:tcW w:w="6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7"/>
              <w:ind w:left="37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26</w:t>
            </w:r>
          </w:p>
        </w:tc>
      </w:tr>
      <w:tr>
        <w:trPr>
          <w:trHeight w:val="552" w:hRule="exact"/>
        </w:trPr>
        <w:tc>
          <w:tcPr>
            <w:tcW w:w="73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5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BAB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V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HAS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BAHASAN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6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482" w:hRule="exact"/>
        </w:trPr>
        <w:tc>
          <w:tcPr>
            <w:tcW w:w="73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5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...............................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...............................................................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......</w:t>
            </w:r>
          </w:p>
        </w:tc>
        <w:tc>
          <w:tcPr>
            <w:tcW w:w="6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5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37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28</w:t>
            </w:r>
          </w:p>
        </w:tc>
      </w:tr>
      <w:tr>
        <w:trPr>
          <w:trHeight w:val="482" w:hRule="exact"/>
        </w:trPr>
        <w:tc>
          <w:tcPr>
            <w:tcW w:w="73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40"/>
            </w:pP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.</w:t>
            </w:r>
            <w:r>
              <w:rPr>
                <w:rFonts w:cs="Times New Roman" w:hAnsi="Times New Roman" w:eastAsia="Times New Roman" w:ascii="Times New Roman"/>
                <w:b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mbah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8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..........................................................................................</w:t>
            </w:r>
          </w:p>
        </w:tc>
        <w:tc>
          <w:tcPr>
            <w:tcW w:w="6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37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34</w:t>
            </w:r>
          </w:p>
        </w:tc>
      </w:tr>
      <w:tr>
        <w:trPr>
          <w:trHeight w:val="552" w:hRule="exact"/>
        </w:trPr>
        <w:tc>
          <w:tcPr>
            <w:tcW w:w="73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5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BAB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VI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ULAN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2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AN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6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484" w:hRule="exact"/>
        </w:trPr>
        <w:tc>
          <w:tcPr>
            <w:tcW w:w="73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5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pula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...............................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...............................................................</w:t>
            </w:r>
          </w:p>
        </w:tc>
        <w:tc>
          <w:tcPr>
            <w:tcW w:w="6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5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37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37</w:t>
            </w:r>
          </w:p>
        </w:tc>
      </w:tr>
      <w:tr>
        <w:trPr>
          <w:trHeight w:val="483" w:hRule="exact"/>
        </w:trPr>
        <w:tc>
          <w:tcPr>
            <w:tcW w:w="73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40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6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...............................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...............................................................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.....</w:t>
            </w:r>
          </w:p>
        </w:tc>
        <w:tc>
          <w:tcPr>
            <w:tcW w:w="6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37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38</w:t>
            </w:r>
          </w:p>
        </w:tc>
      </w:tr>
      <w:tr>
        <w:trPr>
          <w:trHeight w:val="495" w:hRule="exact"/>
        </w:trPr>
        <w:tc>
          <w:tcPr>
            <w:tcW w:w="73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4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TAR</w:t>
            </w:r>
            <w:r>
              <w:rPr>
                <w:rFonts w:cs="Times New Roman" w:hAnsi="Times New Roman" w:eastAsia="Times New Roman" w:ascii="Times New Roman"/>
                <w:b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US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AKA</w:t>
            </w:r>
            <w:r>
              <w:rPr>
                <w:rFonts w:cs="Times New Roman" w:hAnsi="Times New Roman" w:eastAsia="Times New Roman" w:ascii="Times New Roman"/>
                <w:b/>
                <w:spacing w:val="-3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..............................................................................</w:t>
            </w:r>
          </w:p>
        </w:tc>
        <w:tc>
          <w:tcPr>
            <w:tcW w:w="69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4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37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39</w:t>
            </w:r>
          </w:p>
        </w:tc>
      </w:tr>
    </w:tbl>
    <w:p>
      <w:pPr>
        <w:sectPr>
          <w:pgMar w:footer="1021" w:header="0" w:top="1520" w:bottom="280" w:left="1680" w:right="1540"/>
          <w:footerReference w:type="default" r:id="rId17"/>
          <w:pgSz w:w="11920" w:h="16840"/>
        </w:sectPr>
      </w:pP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582" w:right="3055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TAB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550" w:right="202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                                                                                                     </w:t>
      </w:r>
      <w:r>
        <w:rPr>
          <w:rFonts w:cs="Times New Roman" w:hAnsi="Times New Roman" w:eastAsia="Times New Roman" w:ascii="Times New Roman"/>
          <w:b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finisi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sional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........................................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29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29</w:t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30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30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31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31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32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32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55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.........................................................................................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33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55"/>
        <w:sectPr>
          <w:pgNumType w:start="13"/>
          <w:pgMar w:footer="1021" w:header="0" w:top="1560" w:bottom="280" w:left="1680" w:right="1640"/>
          <w:footerReference w:type="default" r:id="rId18"/>
          <w:pgSz w:w="11920" w:h="16840"/>
        </w:sectPr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................................................................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34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443" w:right="2917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550" w:right="20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                                                                  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550" w:right="62"/>
        <w:sectPr>
          <w:pgNumType w:start="14"/>
          <w:pgMar w:footer="1021" w:header="0" w:top="1560" w:bottom="280" w:left="1680" w:right="1640"/>
          <w:footerReference w:type="default" r:id="rId19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.............................................................................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328" w:right="2845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8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550" w:right="201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                                                                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550" w:right="10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Ethi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learan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...............................................................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.......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i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41</w:t>
      </w:r>
    </w:p>
    <w:p>
      <w:pPr>
        <w:rPr>
          <w:sz w:val="20"/>
          <w:szCs w:val="20"/>
        </w:rPr>
        <w:jc w:val="left"/>
        <w:spacing w:before="7"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54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96" w:hRule="exact"/>
        </w:trPr>
        <w:tc>
          <w:tcPr>
            <w:tcW w:w="6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69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2.</w:t>
            </w:r>
          </w:p>
        </w:tc>
        <w:tc>
          <w:tcPr>
            <w:tcW w:w="68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69"/>
              <w:ind w:left="276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komend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...............................................................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.....</w:t>
            </w:r>
          </w:p>
        </w:tc>
        <w:tc>
          <w:tcPr>
            <w:tcW w:w="4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69"/>
              <w:ind w:left="21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43</w:t>
            </w:r>
          </w:p>
        </w:tc>
      </w:tr>
      <w:tr>
        <w:trPr>
          <w:trHeight w:val="552" w:hRule="exact"/>
        </w:trPr>
        <w:tc>
          <w:tcPr>
            <w:tcW w:w="6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5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3.</w:t>
            </w:r>
          </w:p>
        </w:tc>
        <w:tc>
          <w:tcPr>
            <w:tcW w:w="68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5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276"/>
            </w:pP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Inform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Cons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nt</w:t>
            </w:r>
            <w:r>
              <w:rPr>
                <w:rFonts w:cs="Times New Roman" w:hAnsi="Times New Roman" w:eastAsia="Times New Roman" w:ascii="Times New Roman"/>
                <w:i/>
                <w:spacing w:val="-44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........................................................................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4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5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21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44</w:t>
            </w:r>
          </w:p>
        </w:tc>
      </w:tr>
      <w:tr>
        <w:trPr>
          <w:trHeight w:val="483" w:hRule="exact"/>
        </w:trPr>
        <w:tc>
          <w:tcPr>
            <w:tcW w:w="6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5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4.</w:t>
            </w:r>
          </w:p>
        </w:tc>
        <w:tc>
          <w:tcPr>
            <w:tcW w:w="68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5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276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dia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njadi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mpel</w:t>
            </w:r>
            <w:r>
              <w:rPr>
                <w:rFonts w:cs="Times New Roman" w:hAnsi="Times New Roman" w:eastAsia="Times New Roman" w:ascii="Times New Roman"/>
                <w:spacing w:val="-2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........................</w:t>
            </w:r>
          </w:p>
        </w:tc>
        <w:tc>
          <w:tcPr>
            <w:tcW w:w="4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5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21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47</w:t>
            </w:r>
          </w:p>
        </w:tc>
      </w:tr>
      <w:tr>
        <w:trPr>
          <w:trHeight w:val="414" w:hRule="exact"/>
        </w:trPr>
        <w:tc>
          <w:tcPr>
            <w:tcW w:w="6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5.</w:t>
            </w:r>
          </w:p>
        </w:tc>
        <w:tc>
          <w:tcPr>
            <w:tcW w:w="68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27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Kuision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44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...............................................................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....</w:t>
            </w:r>
          </w:p>
        </w:tc>
        <w:tc>
          <w:tcPr>
            <w:tcW w:w="4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21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48</w:t>
            </w:r>
          </w:p>
        </w:tc>
      </w:tr>
      <w:tr>
        <w:trPr>
          <w:trHeight w:val="414" w:hRule="exact"/>
        </w:trPr>
        <w:tc>
          <w:tcPr>
            <w:tcW w:w="6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6.</w:t>
            </w:r>
          </w:p>
        </w:tc>
        <w:tc>
          <w:tcPr>
            <w:tcW w:w="68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27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rhitu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mpe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............................................................</w:t>
            </w:r>
          </w:p>
        </w:tc>
        <w:tc>
          <w:tcPr>
            <w:tcW w:w="4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21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53</w:t>
            </w:r>
          </w:p>
        </w:tc>
      </w:tr>
      <w:tr>
        <w:trPr>
          <w:trHeight w:val="414" w:hRule="exact"/>
        </w:trPr>
        <w:tc>
          <w:tcPr>
            <w:tcW w:w="6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7.</w:t>
            </w:r>
          </w:p>
        </w:tc>
        <w:tc>
          <w:tcPr>
            <w:tcW w:w="68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27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ster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Samp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rtis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si,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dan</w:t>
            </w:r>
          </w:p>
        </w:tc>
        <w:tc>
          <w:tcPr>
            <w:tcW w:w="4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414" w:hRule="exact"/>
        </w:trPr>
        <w:tc>
          <w:tcPr>
            <w:tcW w:w="6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68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276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tatus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z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-14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21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54</w:t>
            </w:r>
          </w:p>
        </w:tc>
      </w:tr>
      <w:tr>
        <w:trPr>
          <w:trHeight w:val="414" w:hRule="exact"/>
        </w:trPr>
        <w:tc>
          <w:tcPr>
            <w:tcW w:w="6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8.</w:t>
            </w:r>
          </w:p>
        </w:tc>
        <w:tc>
          <w:tcPr>
            <w:tcW w:w="68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27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Output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SPS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5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...............................................................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.......</w:t>
            </w:r>
          </w:p>
        </w:tc>
        <w:tc>
          <w:tcPr>
            <w:tcW w:w="4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21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61</w:t>
            </w:r>
          </w:p>
        </w:tc>
      </w:tr>
      <w:tr>
        <w:trPr>
          <w:trHeight w:val="414" w:hRule="exact"/>
        </w:trPr>
        <w:tc>
          <w:tcPr>
            <w:tcW w:w="6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9.</w:t>
            </w:r>
          </w:p>
        </w:tc>
        <w:tc>
          <w:tcPr>
            <w:tcW w:w="68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276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dw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9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.........................................................</w:t>
            </w:r>
          </w:p>
        </w:tc>
        <w:tc>
          <w:tcPr>
            <w:tcW w:w="4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21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67</w:t>
            </w:r>
          </w:p>
        </w:tc>
      </w:tr>
      <w:tr>
        <w:trPr>
          <w:trHeight w:val="414" w:hRule="exact"/>
        </w:trPr>
        <w:tc>
          <w:tcPr>
            <w:tcW w:w="6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10.</w:t>
            </w:r>
          </w:p>
        </w:tc>
        <w:tc>
          <w:tcPr>
            <w:tcW w:w="68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27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Rinci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Angg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8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.............................................................</w:t>
            </w:r>
          </w:p>
        </w:tc>
        <w:tc>
          <w:tcPr>
            <w:tcW w:w="4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21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68</w:t>
            </w:r>
          </w:p>
        </w:tc>
      </w:tr>
      <w:tr>
        <w:trPr>
          <w:trHeight w:val="428" w:hRule="exact"/>
        </w:trPr>
        <w:tc>
          <w:tcPr>
            <w:tcW w:w="6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11.</w:t>
            </w:r>
          </w:p>
        </w:tc>
        <w:tc>
          <w:tcPr>
            <w:tcW w:w="68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27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Dokum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ntasi</w:t>
            </w:r>
            <w:r>
              <w:rPr>
                <w:rFonts w:cs="Times New Roman" w:hAnsi="Times New Roman" w:eastAsia="Times New Roman" w:ascii="Times New Roman"/>
                <w:spacing w:val="-18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...............................................................................</w:t>
            </w:r>
          </w:p>
        </w:tc>
        <w:tc>
          <w:tcPr>
            <w:tcW w:w="4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21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69</w:t>
            </w:r>
          </w:p>
        </w:tc>
      </w:tr>
    </w:tbl>
    <w:p>
      <w:pPr>
        <w:sectPr>
          <w:pgMar w:header="0" w:footer="1021" w:top="1560" w:bottom="280" w:left="1680" w:right="1600"/>
          <w:pgSz w:w="11920" w:h="16840"/>
        </w:sectPr>
      </w:pP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4194" w:right="3729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3585" w:right="3120"/>
      </w:pP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AHUL</w:t>
      </w:r>
      <w:r>
        <w:rPr>
          <w:rFonts w:cs="Times New Roman" w:hAnsi="Times New Roman" w:eastAsia="Times New Roman" w:ascii="Times New Roman"/>
          <w:b/>
          <w:spacing w:val="2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4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b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Latar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8" w:firstLine="8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rkembang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inasi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EP),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Vitamin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lensi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buruk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19,6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buruk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(Risk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2013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2013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vinsi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1,9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31%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buruk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8" w:lineRule="auto" w:line="480"/>
        <w:ind w:left="588" w:right="79" w:firstLine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melihat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diukur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umur,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umur,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TB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disajikan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tropomet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ndikator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1" w:lineRule="auto" w:line="480"/>
        <w:ind w:left="588" w:right="80" w:firstLine="852"/>
        <w:sectPr>
          <w:pgNumType w:start="1"/>
          <w:pgMar w:footer="1021" w:header="0" w:top="1560" w:bottom="280" w:left="1680" w:right="1580"/>
          <w:footerReference w:type="default" r:id="rId20"/>
          <w:pgSz w:w="11920" w:h="16840"/>
        </w:sectPr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BM)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dikelola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ri,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2007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ta,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subur.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utama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pemant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unisasi,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disebut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D/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 w:lineRule="auto" w:line="480"/>
        <w:ind w:left="588" w:right="77" w:firstLine="852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4),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80,8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2015,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menurun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73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rovinsi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sional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(95,5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(9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,0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(80,5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90,7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2016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nida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(84,4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smas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nida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 w:lineRule="auto" w:line="480"/>
        <w:ind w:left="588" w:right="76"/>
        <w:sectPr>
          <w:pgMar w:header="0" w:footer="1021" w:top="156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83,8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8" w:firstLine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unju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2006,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rkunju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rper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nurut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kunjung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buru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rv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mal.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 w:lineRule="auto" w:line="480"/>
        <w:ind w:left="588" w:right="80" w:firstLine="852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Klun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rovinsi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”.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7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asalah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7" w:firstLine="566"/>
        <w:sectPr>
          <w:pgMar w:header="0" w:footer="1021" w:top="156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nida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Klun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rovinsi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?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6957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C.</w:t>
      </w:r>
      <w:r>
        <w:rPr>
          <w:rFonts w:cs="Times New Roman" w:hAnsi="Times New Roman" w:eastAsia="Times New Roman" w:ascii="Times New Roman"/>
          <w:b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juan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623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juan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872" w:right="5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nida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ovinsi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/>
        <w:ind w:left="588" w:right="6177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juan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872" w:right="374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Tuju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khusus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2917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sipasi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/>
        <w:ind w:left="588" w:right="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872" w:right="6728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78"/>
        <w:ind w:left="872" w:right="60" w:hanging="283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ta.</w:t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683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b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6044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aat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872" w:right="6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rapk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khusus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/>
        <w:ind w:left="588" w:right="6061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aat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itis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872" w:right="60"/>
        <w:sectPr>
          <w:pgMar w:header="0" w:footer="1021" w:top="1560" w:bottom="280" w:left="1680" w:right="160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diha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kontribusi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teknol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khusus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4149" w:right="3681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3294" w:right="2831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TINJ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AKA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b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9" w:firstLine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objek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tentu.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jadi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manusi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kni: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manusia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odjo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 w:lineRule="auto" w:line="479"/>
        <w:ind w:left="588" w:right="77" w:firstLine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diha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rarti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orang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pula.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objek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sikap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objek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objek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1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8" w:firstLine="852"/>
        <w:sectPr>
          <w:pgMar w:header="0" w:footer="1021" w:top="156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nurut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odjo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domain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u: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Kno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7" w:firstLine="8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mbali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sifik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luruh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tahu”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butkan,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Compr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79"/>
        <w:ind w:left="588" w:right="81" w:firstLine="8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objek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ontoh,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pulkan,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8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Aplikasi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Appli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80" w:firstLine="8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Aplikasi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Aplikasi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huku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hukum,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rumus,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prinsip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nteks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1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81" w:firstLine="852"/>
        <w:sectPr>
          <w:pgMar w:header="0" w:footer="1021" w:top="156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kompone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mponen,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struktur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but,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masih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lain.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80"/>
        <w:ind w:left="588" w:right="7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mbuat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8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nthesi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81" w:firstLine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luruh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usun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usun,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8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alua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79"/>
        <w:ind w:left="588" w:right="77" w:firstLine="8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jus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ika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objek.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81" w:firstLine="8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nurut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odjo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2010,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8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84" w:firstLine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hidup.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9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80" w:firstLine="852"/>
        <w:sectPr>
          <w:pgMar w:header="0" w:footer="1021" w:top="156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levisi,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dio,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mbentuk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oran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80" w:firstLine="8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buru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81" w:firstLine="852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isekitar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vidu,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fisik,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maupun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sosial.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8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7" w:firstLine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mbali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dihad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8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81" w:firstLine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otoatmod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2007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8"/>
          <w:szCs w:val="28"/>
        </w:rPr>
        <w:jc w:val="left"/>
        <w:spacing w:before="6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tisi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80" w:firstLine="852"/>
        <w:sectPr>
          <w:pgMar w:header="0" w:footer="1021" w:top="156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nurut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Mikkles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2003,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inkan.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80"/>
        <w:ind w:left="588" w:right="8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hidupan,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tisi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osy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5" w:firstLine="852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kunjun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8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79"/>
        <w:ind w:left="588" w:right="80" w:firstLine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diangg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hidup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sikap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jaht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luruh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rkunju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7" w:firstLine="852"/>
        <w:sectPr>
          <w:pgMar w:header="0" w:footer="1021" w:top="156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tatus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kunj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nuhi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kebutuh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ukup,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mpak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ktu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kunjun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80"/>
        <w:ind w:left="588" w:right="8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sibuk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kunjun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8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9" w:firstLine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menimbu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hidupan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odjo,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2003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kunjun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mkan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ktek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vidu,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rperan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ndu.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unju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8" w:firstLine="852"/>
        <w:sectPr>
          <w:pgMar w:header="0" w:footer="1021" w:top="156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sipasi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ndu.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diseb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mukak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odjo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(30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3)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wujud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ung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80"/>
        <w:ind w:left="588" w:right="8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u.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mau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mendukung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rkunju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8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Dukung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8" w:firstLine="8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rsumb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hidup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membina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mpurna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fisik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maupun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khusus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mbul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ivasi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pihak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tempo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nusia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tokoh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diha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ivat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8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Dukung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tokoh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9" w:firstLine="852"/>
        <w:sectPr>
          <w:pgMar w:header="0" w:footer="1021" w:top="156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Tokoh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bingan,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sikap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dipatuhi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2007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tisi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9" w:firstLine="8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melihat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KMS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≥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≤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2008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8"/>
          <w:szCs w:val="28"/>
        </w:rPr>
        <w:jc w:val="left"/>
        <w:spacing w:before="7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C.</w:t>
      </w:r>
      <w:r>
        <w:rPr>
          <w:rFonts w:cs="Times New Roman" w:hAnsi="Times New Roman" w:eastAsia="Times New Roman" w:ascii="Times New Roman"/>
          <w:b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izi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8" w:firstLine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tubuh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ihat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dikonsumsi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tubuh.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6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2005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gizi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80"/>
        <w:ind w:left="872" w:right="81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klasifik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Almatsi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rikut: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8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7" w:firstLine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tubuh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dikelu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luar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vidu.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tubuh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rbohid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tein,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 w:lineRule="auto" w:line="480"/>
        <w:ind w:left="588" w:right="82" w:firstLine="852"/>
        <w:sectPr>
          <w:pgMar w:header="0" w:footer="1021" w:top="156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disebut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rnutri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ion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masuk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80"/>
        <w:ind w:left="588" w:right="8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dikelu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jadi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masuk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butuhan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8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8" w:firstLine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rnutri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1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uruk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81" w:firstLine="8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buruk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ksud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tein,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rbohid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gizi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2003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1)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Konsumsi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7" w:firstLine="852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butuhan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maupun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menimbu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nsumsi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ukup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utuhan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maupun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tubuh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1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2)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81" w:firstLine="852"/>
        <w:sectPr>
          <w:pgMar w:header="0" w:footer="1021" w:top="156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fsu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konsumsi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kibat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tubuh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1)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6" w:firstLine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skinan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nduduki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posisi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rius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diukur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Golo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nuhi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butuhan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2)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79"/>
        <w:ind w:left="588" w:right="83" w:firstLine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sikap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ujudkan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hidupan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jasm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pula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dikonsumsi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3)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5" w:firstLine="852"/>
        <w:sectPr>
          <w:pgMar w:header="0" w:footer="1021" w:top="156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jadi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jadi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mbuhan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(Supa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dkk,2002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gizi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8" w:firstLine="8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nurut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2002,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usia.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indeks,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indeks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/U)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digunak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u;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/U)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diukur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usia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usia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8"/>
          <w:szCs w:val="28"/>
        </w:rPr>
        <w:jc w:val="left"/>
        <w:spacing w:before="6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b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osya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79"/>
        <w:ind w:left="588" w:right="80" w:firstLine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dikelola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teknis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tugas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 w:lineRule="auto" w:line="480"/>
        <w:ind w:left="588" w:right="78" w:firstLine="852"/>
        <w:sectPr>
          <w:pgMar w:header="0" w:footer="1021" w:top="156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mbuhan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luruh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por,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nuju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por,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ris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mbuhan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KMS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lapor.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sinambu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/K),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D/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N/D),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/>
        <w:ind w:left="588" w:right="593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juan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osya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80"/>
        <w:ind w:left="872" w:right="7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Tuju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007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 w:lineRule="auto" w:line="480"/>
        <w:ind w:left="872" w:right="85" w:hanging="283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nuru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lahir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 w:lineRule="auto" w:line="480"/>
        <w:ind w:left="588" w:right="8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rga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87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matian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bu).</w:t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872" w:right="82" w:hanging="2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butuhan.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 w:lineRule="auto" w:line="480"/>
        <w:ind w:left="872" w:right="84" w:hanging="283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bina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tehnolo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 w:lineRule="auto" w:line="480"/>
        <w:ind w:left="872" w:right="85" w:hanging="283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meliha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9"/>
        <w:ind w:left="588" w:right="1002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7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jaht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5863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osya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72"/>
        <w:sectPr>
          <w:pgMar w:header="0" w:footer="1021" w:top="156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ma: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bulan)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80"/>
        <w:ind w:left="588" w:right="2869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hirk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usia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subur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giatan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osya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9" w:firstLine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KMD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KMD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tokoh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KMD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 w:lineRule="auto" w:line="479"/>
        <w:ind w:left="588" w:right="78" w:firstLine="852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ida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(ibu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unisasi,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rutin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bulan.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rafik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KMS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nuju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bulan,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1" w:lineRule="auto" w:line="480"/>
        <w:ind w:left="588" w:right="78" w:firstLine="852"/>
        <w:sectPr>
          <w:pgMar w:header="0" w:footer="1021" w:top="156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lanjut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dikem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Immunis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mbuang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80"/>
        <w:ind w:left="588" w:right="6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mbah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ssensi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5.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laya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osya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7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meja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u: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872" w:right="67" w:hanging="2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ta,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usui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1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2)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3)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nuju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t)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4)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uluhan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n: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872" w:right="61" w:hanging="283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 w:lineRule="auto" w:line="478"/>
        <w:ind w:left="588" w:right="6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b)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hamil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risiko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tabl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Usia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njadi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2" w:lineRule="auto" w:line="480"/>
        <w:ind w:left="872" w:right="6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blet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 w:lineRule="auto" w:line="480"/>
        <w:ind w:left="872" w:right="62" w:hanging="283"/>
        <w:sectPr>
          <w:pgMar w:header="0" w:footer="1021" w:top="1560" w:bottom="280" w:left="1680" w:right="160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ional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melip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k),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unisa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kebutuh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4103" w:right="3633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III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3116"/>
      </w:pPr>
      <w:r>
        <w:pict>
          <v:group style="position:absolute;margin-left:350.75pt;margin-top:106.933pt;width:22.5pt;height:6pt;mso-position-horizontal-relative:page;mso-position-vertical-relative:paragraph;z-index:-14399" coordorigin="7015,2139" coordsize="450,120">
            <v:shape style="position:absolute;left:7015;top:2139;width:450;height:120" coordorigin="7015,2139" coordsize="450,120" path="m7365,2209l7345,2209,7345,2259,7465,2199,7365,2209xe" filled="t" fillcolor="#000000" stroked="f">
              <v:path arrowok="t"/>
              <v:fill/>
            </v:shape>
            <v:shape style="position:absolute;left:7015;top:2139;width:450;height:120" coordorigin="7015,2139" coordsize="450,120" path="m7365,2189l7345,2139,7345,2189,7365,2189xe" filled="t" fillcolor="#000000" stroked="f">
              <v:path arrowok="t"/>
              <v:fill/>
            </v:shape>
            <v:shape style="position:absolute;left:7015;top:2139;width:450;height:120" coordorigin="7015,2139" coordsize="450,120" path="m7015,2188l7015,2208,7345,2209,7365,2209,7465,2199,7345,2139,7365,2189,7345,2189,7015,2188xe" filled="t" fillcolor="#000000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EP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ENE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 w:lineRule="exact" w:line="260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b/>
          <w:spacing w:val="-1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4" w:lineRule="exact" w:line="240"/>
        <w:sectPr>
          <w:pgMar w:header="0" w:footer="1021" w:top="1560" w:bottom="280" w:left="1680" w:right="1580"/>
          <w:pgSz w:w="11920" w:h="16840"/>
        </w:sectPr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89"/>
        <w:ind w:left="944" w:right="-41"/>
      </w:pPr>
      <w:r>
        <w:pict>
          <v:group style="position:absolute;margin-left:236.5pt;margin-top:9.22313pt;width:18pt;height:6pt;mso-position-horizontal-relative:page;mso-position-vertical-relative:paragraph;z-index:-14398" coordorigin="4730,184" coordsize="360,120">
            <v:shape style="position:absolute;left:4730;top:184;width:360;height:120" coordorigin="4730,184" coordsize="360,120" path="m4990,254l4970,254,4970,304,5090,244,4990,254xe" filled="t" fillcolor="#000000" stroked="f">
              <v:path arrowok="t"/>
              <v:fill/>
            </v:shape>
            <v:shape style="position:absolute;left:4730;top:184;width:360;height:120" coordorigin="4730,184" coordsize="360,120" path="m4990,234l4970,184,4970,234,4990,234xe" filled="t" fillcolor="#000000" stroked="f">
              <v:path arrowok="t"/>
              <v:fill/>
            </v:shape>
            <v:shape style="position:absolute;left:4730;top:184;width:360;height:120" coordorigin="4730,184" coordsize="360,120" path="m4730,234l4730,254,4990,254,5090,244,4970,184,4990,234,4730,234xe" filled="t" fillcolor="#000000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43" w:lineRule="exact" w:line="260"/>
        <w:ind w:left="1462" w:right="478"/>
      </w:pPr>
      <w:r>
        <w:pict>
          <v:group style="position:absolute;margin-left:114.45pt;margin-top:-17.5869pt;width:117.75pt;height:37.85pt;mso-position-horizontal-relative:page;mso-position-vertical-relative:paragraph;z-index:-14400" coordorigin="2289,-352" coordsize="2355,757">
            <v:shape style="position:absolute;left:2289;top:-352;width:2355;height:757" coordorigin="2289,-352" coordsize="2355,757" path="m2289,405l4644,405,4644,-352,2289,-352,2289,405xe" filled="f" stroked="t" strokeweight="0.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right="-61"/>
      </w:pPr>
      <w:r>
        <w:br w:type="column"/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3"/>
        <w:ind w:left="24" w:right="-31"/>
      </w:pPr>
      <w:r>
        <w:pict>
          <v:group style="position:absolute;margin-left:385.3pt;margin-top:-17.5869pt;width:117.75pt;height:33.75pt;mso-position-horizontal-relative:page;mso-position-vertical-relative:paragraph;z-index:-14402" coordorigin="7706,-352" coordsize="2355,675">
            <v:shape style="position:absolute;left:7706;top:-352;width:2355;height:675" coordorigin="7706,-352" coordsize="2355,675" path="m7706,323l10061,323,10061,-352,7706,-352,7706,323xe" filled="f" stroked="t" strokeweight="0.5pt" strokecolor="#000000">
              <v:path arrowok="t"/>
            </v:shape>
            <w10:wrap type="none"/>
          </v:group>
        </w:pict>
      </w:r>
      <w:r>
        <w:pict>
          <v:group style="position:absolute;margin-left:261.9pt;margin-top:-17.5869pt;width:80.7pt;height:36.75pt;mso-position-horizontal-relative:page;mso-position-vertical-relative:paragraph;z-index:-14401" coordorigin="5238,-352" coordsize="1614,735">
            <v:shape style="position:absolute;left:5238;top:-352;width:1614;height:735" coordorigin="5238,-352" coordsize="1614,735" path="m5238,383l6852,383,6852,-352,5238,-352,5238,383xe" filled="f" stroked="t" strokeweight="0.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sectPr>
          <w:type w:val="continuous"/>
          <w:pgSz w:w="11920" w:h="16840"/>
          <w:pgMar w:top="1560" w:bottom="280" w:left="1680" w:right="1580"/>
          <w:cols w:num="3" w:equalWidth="off">
            <w:col w:w="2589" w:space="1276"/>
            <w:col w:w="1000" w:space="1491"/>
            <w:col w:w="2304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4326" w:right="329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auto" w:line="360"/>
        <w:ind w:left="2263" w:right="123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8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79"/>
        <w:ind w:left="588" w:right="78" w:firstLine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baik.</w:t>
      </w:r>
    </w:p>
    <w:p>
      <w:pPr>
        <w:rPr>
          <w:sz w:val="24"/>
          <w:szCs w:val="24"/>
        </w:rPr>
        <w:jc w:val="left"/>
        <w:spacing w:before="11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7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  <w:sectPr>
          <w:type w:val="continuous"/>
          <w:pgSz w:w="11920" w:h="16840"/>
          <w:pgMar w:top="1560" w:bottom="280" w:left="1680" w:right="158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C.</w:t>
      </w:r>
      <w:r>
        <w:rPr>
          <w:rFonts w:cs="Times New Roman" w:hAnsi="Times New Roman" w:eastAsia="Times New Roman" w:ascii="Times New Roman"/>
          <w:b/>
          <w:spacing w:val="-1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isi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tian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4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4247" w:right="377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2591" w:right="2123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isi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asio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tbl>
      <w:tblPr>
        <w:tblW w:w="0" w:type="auto"/>
        <w:tblLook w:val="01E0"/>
        <w:jc w:val="left"/>
        <w:tblInd w:w="58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1114" w:hRule="exact"/>
        </w:trPr>
        <w:tc>
          <w:tcPr>
            <w:tcW w:w="1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34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</w:p>
        </w:tc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33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finisi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511" w:right="51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ra</w:t>
            </w:r>
          </w:p>
          <w:p>
            <w:pPr>
              <w:rPr>
                <w:sz w:val="26"/>
                <w:szCs w:val="26"/>
              </w:rPr>
              <w:jc w:val="left"/>
              <w:spacing w:before="16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163" w:right="166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uku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458" w:right="46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</w:p>
          <w:p>
            <w:pPr>
              <w:rPr>
                <w:sz w:val="26"/>
                <w:szCs w:val="26"/>
              </w:rPr>
              <w:jc w:val="left"/>
              <w:spacing w:before="16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98" w:righ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sil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Ukur</w:t>
            </w:r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20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la</w:t>
            </w:r>
          </w:p>
          <w:p>
            <w:pPr>
              <w:rPr>
                <w:sz w:val="26"/>
                <w:szCs w:val="26"/>
              </w:rPr>
              <w:jc w:val="left"/>
              <w:spacing w:before="16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23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Ukur</w:t>
            </w:r>
          </w:p>
        </w:tc>
      </w:tr>
      <w:tr>
        <w:trPr>
          <w:trHeight w:val="3874" w:hRule="exact"/>
        </w:trPr>
        <w:tc>
          <w:tcPr>
            <w:tcW w:w="1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22"/>
                <w:szCs w:val="22"/>
              </w:rPr>
              <w:jc w:val="left"/>
              <w:spacing w:before="18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6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sil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tahu</w:t>
            </w:r>
          </w:p>
          <w:p>
            <w:pPr>
              <w:rPr>
                <w:sz w:val="26"/>
                <w:szCs w:val="26"/>
              </w:rPr>
              <w:jc w:val="left"/>
              <w:spacing w:before="17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auto" w:line="480"/>
              <w:ind w:left="102" w:right="5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ibu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  </w:t>
            </w:r>
            <w:r>
              <w:rPr>
                <w:rFonts w:cs="Times New Roman" w:hAnsi="Times New Roman" w:eastAsia="Times New Roman" w:ascii="Times New Roman"/>
                <w:spacing w:val="36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tent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ndu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khusus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nga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ta.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</w:p>
          <w:p>
            <w:pPr>
              <w:rPr>
                <w:sz w:val="26"/>
                <w:szCs w:val="26"/>
              </w:rPr>
              <w:jc w:val="left"/>
              <w:spacing w:before="17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skor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Kuision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kor</w:t>
            </w:r>
          </w:p>
          <w:p>
            <w:pPr>
              <w:rPr>
                <w:sz w:val="26"/>
                <w:szCs w:val="26"/>
              </w:rPr>
              <w:jc w:val="left"/>
              <w:spacing w:before="17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auto" w:line="480"/>
              <w:ind w:left="102" w:right="124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dinal</w:t>
            </w:r>
          </w:p>
        </w:tc>
      </w:tr>
      <w:tr>
        <w:trPr>
          <w:trHeight w:val="6083" w:hRule="exact"/>
        </w:trPr>
        <w:tc>
          <w:tcPr>
            <w:tcW w:w="1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22"/>
                <w:szCs w:val="22"/>
              </w:rPr>
              <w:jc w:val="left"/>
              <w:spacing w:before="19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rtis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25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ke</w:t>
            </w:r>
          </w:p>
          <w:p>
            <w:pPr>
              <w:rPr>
                <w:sz w:val="26"/>
                <w:szCs w:val="26"/>
              </w:rPr>
              <w:jc w:val="left"/>
              <w:spacing w:before="16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ndu</w:t>
            </w:r>
          </w:p>
        </w:tc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lah</w:t>
            </w:r>
          </w:p>
          <w:p>
            <w:pPr>
              <w:rPr>
                <w:sz w:val="26"/>
                <w:szCs w:val="26"/>
              </w:rPr>
              <w:jc w:val="left"/>
              <w:spacing w:before="16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w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nsi</w:t>
            </w:r>
          </w:p>
          <w:p>
            <w:pPr>
              <w:rPr>
                <w:sz w:val="26"/>
                <w:szCs w:val="26"/>
              </w:rPr>
              <w:jc w:val="left"/>
              <w:spacing w:before="16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auto" w:line="480"/>
              <w:ind w:left="102" w:right="5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ibu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  </w:t>
            </w:r>
            <w:r>
              <w:rPr>
                <w:rFonts w:cs="Times New Roman" w:hAnsi="Times New Roman" w:eastAsia="Times New Roman" w:ascii="Times New Roman"/>
                <w:spacing w:val="36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 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ndu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untuk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menimbang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lama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bulan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khir.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</w:p>
          <w:p>
            <w:pPr>
              <w:rPr>
                <w:sz w:val="26"/>
                <w:szCs w:val="26"/>
              </w:rPr>
              <w:jc w:val="left"/>
              <w:spacing w:before="16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auto" w:line="480"/>
              <w:ind w:left="102" w:right="6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dir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ibu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ndu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44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KMS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lah</w:t>
            </w:r>
          </w:p>
          <w:p>
            <w:pPr>
              <w:rPr>
                <w:sz w:val="26"/>
                <w:szCs w:val="26"/>
              </w:rPr>
              <w:jc w:val="left"/>
              <w:spacing w:before="16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auto" w:line="480"/>
              <w:ind w:left="102" w:right="6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dir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ibu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4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ndu</w:t>
            </w:r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dinal</w:t>
            </w:r>
          </w:p>
        </w:tc>
      </w:tr>
    </w:tbl>
    <w:p>
      <w:pPr>
        <w:sectPr>
          <w:pgMar w:header="0" w:footer="1021" w:top="1560" w:bottom="280" w:left="1680" w:right="1300"/>
          <w:pgSz w:w="11920" w:h="16840"/>
        </w:sectPr>
      </w:pP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tbl>
      <w:tblPr>
        <w:tblW w:w="0" w:type="auto"/>
        <w:tblLook w:val="01E0"/>
        <w:jc w:val="left"/>
        <w:tblInd w:w="58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1114" w:hRule="exact"/>
        </w:trPr>
        <w:tc>
          <w:tcPr>
            <w:tcW w:w="1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34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</w:p>
        </w:tc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33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finisi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511" w:right="51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ra</w:t>
            </w:r>
          </w:p>
          <w:p>
            <w:pPr>
              <w:rPr>
                <w:sz w:val="26"/>
                <w:szCs w:val="26"/>
              </w:rPr>
              <w:jc w:val="left"/>
              <w:spacing w:before="16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163" w:right="166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uku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458" w:right="46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</w:p>
          <w:p>
            <w:pPr>
              <w:rPr>
                <w:sz w:val="26"/>
                <w:szCs w:val="26"/>
              </w:rPr>
              <w:jc w:val="left"/>
              <w:spacing w:before="16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98" w:right="10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sil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Ukur</w:t>
            </w:r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20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la</w:t>
            </w:r>
          </w:p>
          <w:p>
            <w:pPr>
              <w:rPr>
                <w:sz w:val="26"/>
                <w:szCs w:val="26"/>
              </w:rPr>
              <w:jc w:val="left"/>
              <w:spacing w:before="16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23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Ukur</w:t>
            </w:r>
          </w:p>
        </w:tc>
      </w:tr>
      <w:tr>
        <w:trPr>
          <w:trHeight w:val="5530" w:hRule="exact"/>
        </w:trPr>
        <w:tc>
          <w:tcPr>
            <w:tcW w:w="1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tatus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z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</w:p>
        </w:tc>
        <w:tc>
          <w:tcPr>
            <w:tcW w:w="1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  <w:p>
            <w:pPr>
              <w:rPr>
                <w:sz w:val="26"/>
                <w:szCs w:val="26"/>
              </w:rPr>
              <w:jc w:val="left"/>
              <w:spacing w:before="16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auto" w:line="480"/>
              <w:ind w:left="102" w:right="58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z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4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rd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rk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sil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ntopo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tri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meng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    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indeks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/U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mbanding</w:t>
            </w:r>
          </w:p>
          <w:p>
            <w:pPr>
              <w:rPr>
                <w:sz w:val="26"/>
                <w:szCs w:val="26"/>
              </w:rPr>
              <w:jc w:val="left"/>
              <w:spacing w:before="16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auto" w:line="480"/>
              <w:ind w:left="102" w:right="6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    </w:t>
            </w:r>
            <w:r>
              <w:rPr>
                <w:rFonts w:cs="Times New Roman" w:hAnsi="Times New Roman" w:eastAsia="Times New Roman" w:ascii="Times New Roman"/>
                <w:spacing w:val="36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rd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rk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umur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menu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tand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</w:p>
          <w:p>
            <w:pPr>
              <w:rPr>
                <w:sz w:val="26"/>
                <w:szCs w:val="26"/>
              </w:rPr>
              <w:jc w:val="left"/>
              <w:spacing w:before="16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auto" w:line="480"/>
              <w:ind w:left="102" w:right="6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ntopo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tri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Z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    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rd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rk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/U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menu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Nilai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   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Z</w:t>
            </w:r>
          </w:p>
          <w:p>
            <w:pPr>
              <w:rPr>
                <w:sz w:val="26"/>
                <w:szCs w:val="26"/>
              </w:rPr>
              <w:jc w:val="left"/>
              <w:spacing w:before="16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ore</w:t>
            </w:r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dinal</w:t>
            </w:r>
          </w:p>
        </w:tc>
      </w:tr>
    </w:tbl>
    <w:p>
      <w:pPr>
        <w:rPr>
          <w:sz w:val="17"/>
          <w:szCs w:val="17"/>
        </w:rPr>
        <w:jc w:val="left"/>
        <w:spacing w:before="10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b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ot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80"/>
        <w:ind w:left="872" w:right="361" w:hanging="2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Ada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isipasi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88"/>
        <w:sectPr>
          <w:pgMar w:header="0" w:footer="1021" w:top="1560" w:bottom="280" w:left="1680" w:right="130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4108" w:right="3642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3203"/>
      </w:pP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ETODO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b/>
          <w:spacing w:val="2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b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83" w:firstLine="852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rv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bjek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sz w:val="28"/>
          <w:szCs w:val="28"/>
        </w:rPr>
        <w:jc w:val="left"/>
        <w:spacing w:before="7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mpat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80"/>
        <w:ind w:left="872" w:right="969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nida,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8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78"/>
        <w:ind w:left="588" w:right="97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krite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2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ktu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44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2018.</w:t>
      </w:r>
    </w:p>
    <w:p>
      <w:pPr>
        <w:rPr>
          <w:sz w:val="15"/>
          <w:szCs w:val="15"/>
        </w:rPr>
        <w:jc w:val="left"/>
        <w:spacing w:before="2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C.</w:t>
      </w:r>
      <w:r>
        <w:rPr>
          <w:rFonts w:cs="Times New Roman" w:hAnsi="Times New Roman" w:eastAsia="Times New Roman" w:ascii="Times New Roman"/>
          <w:b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lasi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80"/>
        <w:ind w:left="872" w:right="79" w:hanging="2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opulasi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KMS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1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8" w:firstLine="852"/>
        <w:sectPr>
          <w:pgMar w:header="0" w:footer="1021" w:top="156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populasi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59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bulan.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Cambria Math" w:hAnsi="Cambria Math" w:eastAsia="Cambria Math" w:ascii="Cambria Math"/>
          <w:sz w:val="24"/>
          <w:szCs w:val="24"/>
        </w:rPr>
        <w:jc w:val="left"/>
        <w:spacing w:lineRule="exact" w:line="500"/>
        <w:ind w:left="2075"/>
      </w:pPr>
      <w:r>
        <w:pict>
          <v:group style="position:absolute;margin-left:164.54pt;margin-top:21.6pt;width:55.464pt;height:0pt;mso-position-horizontal-relative:page;mso-position-vertical-relative:paragraph;z-index:-14397" coordorigin="3291,432" coordsize="1109,0">
            <v:shape style="position:absolute;left:3291;top:432;width:1109;height:0" coordorigin="3291,432" coordsize="1109,0" path="m3291,432l4400,432e" filled="f" stroked="t" strokeweight="0.94pt" strokecolor="#000000">
              <v:path arrowok="t"/>
            </v:shape>
            <w10:wrap type="none"/>
          </v:group>
        </w:pict>
      </w:r>
      <w:r>
        <w:rPr>
          <w:rFonts w:cs="Cambria Math" w:hAnsi="Cambria Math" w:eastAsia="Cambria Math" w:ascii="Cambria Math"/>
          <w:spacing w:val="0"/>
          <w:w w:val="55"/>
          <w:position w:val="9"/>
          <w:sz w:val="24"/>
          <w:szCs w:val="24"/>
        </w:rPr>
        <w:t>𝑁</w:t>
      </w:r>
      <w:r>
        <w:rPr>
          <w:rFonts w:cs="Cambria Math" w:hAnsi="Cambria Math" w:eastAsia="Cambria Math" w:ascii="Cambria Math"/>
          <w:spacing w:val="0"/>
          <w:w w:val="100"/>
          <w:position w:val="0"/>
          <w:sz w:val="24"/>
          <w:szCs w:val="24"/>
        </w:rPr>
      </w:r>
    </w:p>
    <w:p>
      <w:pPr>
        <w:rPr>
          <w:rFonts w:cs="Cambria Math" w:hAnsi="Cambria Math" w:eastAsia="Cambria Math" w:ascii="Cambria Math"/>
          <w:sz w:val="24"/>
          <w:szCs w:val="24"/>
        </w:rPr>
        <w:jc w:val="left"/>
        <w:spacing w:lineRule="exact" w:line="200"/>
        <w:ind w:left="1155"/>
      </w:pPr>
      <w:r>
        <w:rPr>
          <w:rFonts w:cs="Cambria Math" w:hAnsi="Cambria Math" w:eastAsia="Cambria Math" w:ascii="Cambria Math"/>
          <w:spacing w:val="0"/>
          <w:w w:val="100"/>
          <w:position w:val="17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-13"/>
          <w:w w:val="100"/>
          <w:position w:val="17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00"/>
          <w:position w:val="17"/>
          <w:sz w:val="24"/>
          <w:szCs w:val="24"/>
        </w:rPr>
        <w:t>=</w:t>
      </w:r>
      <w:r>
        <w:rPr>
          <w:rFonts w:cs="Cambria Math" w:hAnsi="Cambria Math" w:eastAsia="Cambria Math" w:ascii="Cambria Math"/>
          <w:spacing w:val="15"/>
          <w:w w:val="100"/>
          <w:position w:val="17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00"/>
          <w:position w:val="1"/>
          <w:sz w:val="24"/>
          <w:szCs w:val="24"/>
        </w:rPr>
        <w:t>1</w:t>
      </w:r>
      <w:r>
        <w:rPr>
          <w:rFonts w:cs="Cambria Math" w:hAnsi="Cambria Math" w:eastAsia="Cambria Math" w:ascii="Cambria Math"/>
          <w:spacing w:val="-1"/>
          <w:w w:val="100"/>
          <w:position w:val="1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00"/>
          <w:position w:val="1"/>
          <w:sz w:val="24"/>
          <w:szCs w:val="24"/>
        </w:rPr>
        <w:t>+</w:t>
      </w:r>
      <w:r>
        <w:rPr>
          <w:rFonts w:cs="Cambria Math" w:hAnsi="Cambria Math" w:eastAsia="Cambria Math" w:ascii="Cambria Math"/>
          <w:spacing w:val="0"/>
          <w:w w:val="100"/>
          <w:position w:val="1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1"/>
          <w:w w:val="100"/>
          <w:position w:val="1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55"/>
          <w:position w:val="1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7"/>
          <w:w w:val="55"/>
          <w:position w:val="1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1"/>
          <w:w w:val="100"/>
          <w:position w:val="1"/>
          <w:sz w:val="24"/>
          <w:szCs w:val="24"/>
        </w:rPr>
        <w:t>(</w:t>
      </w:r>
      <w:r>
        <w:rPr>
          <w:rFonts w:cs="Cambria Math" w:hAnsi="Cambria Math" w:eastAsia="Cambria Math" w:ascii="Cambria Math"/>
          <w:spacing w:val="7"/>
          <w:w w:val="88"/>
          <w:position w:val="1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9"/>
          <w:w w:val="104"/>
          <w:position w:val="9"/>
          <w:sz w:val="17"/>
          <w:szCs w:val="17"/>
        </w:rPr>
        <w:t>2</w:t>
      </w:r>
      <w:r>
        <w:rPr>
          <w:rFonts w:cs="Cambria Math" w:hAnsi="Cambria Math" w:eastAsia="Cambria Math" w:ascii="Cambria Math"/>
          <w:spacing w:val="0"/>
          <w:w w:val="100"/>
          <w:position w:val="1"/>
          <w:sz w:val="24"/>
          <w:szCs w:val="24"/>
        </w:rPr>
        <w:t>)</w:t>
      </w:r>
      <w:r>
        <w:rPr>
          <w:rFonts w:cs="Cambria Math" w:hAnsi="Cambria Math" w:eastAsia="Cambria Math" w:ascii="Cambria Math"/>
          <w:spacing w:val="0"/>
          <w:w w:val="100"/>
          <w:position w:val="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15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5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5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opulasi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5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7" w:firstLine="8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170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age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Random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Sampling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tapk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Bodon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uh.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uruh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masing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masing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</w:p>
    <w:p>
      <w:pPr>
        <w:rPr>
          <w:sz w:val="28"/>
          <w:szCs w:val="28"/>
        </w:rPr>
        <w:jc w:val="left"/>
        <w:spacing w:before="6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b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ata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80" w:firstLine="8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melipu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identi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(kode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lahir/umur,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8" w:firstLine="852"/>
        <w:sectPr>
          <w:pgMar w:header="0" w:footer="1021" w:top="156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lokasi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melipu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nduduk,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jenis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n/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un/banj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ndu.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lan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9" w:firstLine="8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identi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melihat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KMS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izi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dokumen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ustu.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umpu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dibantu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8" w:firstLine="852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nstrum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sione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sioner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identi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</w:p>
    <w:p>
      <w:pPr>
        <w:rPr>
          <w:sz w:val="28"/>
          <w:szCs w:val="28"/>
        </w:rPr>
        <w:jc w:val="left"/>
        <w:spacing w:before="4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gola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sDa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gola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872" w:right="2332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u: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Edit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872" w:right="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1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Coding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872" w:right="81"/>
        <w:sectPr>
          <w:pgMar w:header="0" w:footer="1021" w:top="156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imbol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rv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872" w:right="80" w:hanging="2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identi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kode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mpel,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mpel,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mpel,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lamin,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lahir,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/>
        <w:ind w:left="588" w:right="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2)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kor.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872" w:right="77"/>
      </w:pP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1”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dibandin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maksim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lanjut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rumus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Cambria Math" w:hAnsi="Cambria Math" w:eastAsia="Cambria Math" w:ascii="Cambria Math"/>
          <w:sz w:val="24"/>
          <w:szCs w:val="24"/>
        </w:rPr>
        <w:jc w:val="left"/>
        <w:spacing w:lineRule="exact" w:line="400"/>
        <w:ind w:left="3637"/>
      </w:pPr>
      <w:r>
        <w:pict>
          <v:group style="position:absolute;margin-left:263.21pt;margin-top:16.3219pt;width:117.5pt;height:0pt;mso-position-horizontal-relative:page;mso-position-vertical-relative:paragraph;z-index:-14396" coordorigin="5264,326" coordsize="2350,0">
            <v:shape style="position:absolute;left:5264;top:326;width:2350;height:0" coordorigin="5264,326" coordsize="2350,0" path="m5264,326l7614,326e" filled="f" stroked="t" strokeweight="0.94003pt" strokecolor="#000000">
              <v:path arrowok="t"/>
            </v:shape>
            <w10:wrap type="none"/>
          </v:group>
        </w:pict>
      </w:r>
      <w:r>
        <w:rPr>
          <w:rFonts w:cs="Cambria Math" w:hAnsi="Cambria Math" w:eastAsia="Cambria Math" w:ascii="Cambria Math"/>
          <w:spacing w:val="0"/>
          <w:w w:val="73"/>
          <w:position w:val="11"/>
          <w:sz w:val="24"/>
          <w:szCs w:val="24"/>
        </w:rPr>
        <w:t>𝐽��</w:t>
      </w:r>
      <w:r>
        <w:rPr>
          <w:rFonts w:cs="Cambria Math" w:hAnsi="Cambria Math" w:eastAsia="Cambria Math" w:ascii="Cambria Math"/>
          <w:spacing w:val="1"/>
          <w:w w:val="73"/>
          <w:position w:val="11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0"/>
          <w:w w:val="73"/>
          <w:position w:val="11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1"/>
          <w:w w:val="73"/>
          <w:position w:val="11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0"/>
          <w:w w:val="73"/>
          <w:position w:val="11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26"/>
          <w:w w:val="73"/>
          <w:position w:val="11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84"/>
          <w:position w:val="11"/>
          <w:sz w:val="24"/>
          <w:szCs w:val="24"/>
        </w:rPr>
        <w:t>��</w:t>
      </w:r>
      <w:r>
        <w:rPr>
          <w:rFonts w:cs="Cambria Math" w:hAnsi="Cambria Math" w:eastAsia="Cambria Math" w:ascii="Cambria Math"/>
          <w:spacing w:val="-1"/>
          <w:w w:val="87"/>
          <w:position w:val="11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0"/>
          <w:w w:val="46"/>
          <w:position w:val="11"/>
          <w:sz w:val="24"/>
          <w:szCs w:val="24"/>
        </w:rPr>
        <w:t>𝑔</w:t>
      </w:r>
      <w:r>
        <w:rPr>
          <w:rFonts w:cs="Cambria Math" w:hAnsi="Cambria Math" w:eastAsia="Cambria Math" w:ascii="Cambria Math"/>
          <w:spacing w:val="5"/>
          <w:w w:val="100"/>
          <w:position w:val="11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78"/>
          <w:position w:val="11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1"/>
          <w:w w:val="78"/>
          <w:position w:val="11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-1"/>
          <w:w w:val="87"/>
          <w:position w:val="11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0"/>
          <w:w w:val="84"/>
          <w:position w:val="11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0"/>
          <w:w w:val="72"/>
          <w:position w:val="11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0"/>
          <w:w w:val="100"/>
          <w:position w:val="0"/>
          <w:sz w:val="24"/>
          <w:szCs w:val="24"/>
        </w:rPr>
      </w:r>
    </w:p>
    <w:p>
      <w:pPr>
        <w:rPr>
          <w:rFonts w:cs="Cambria Math" w:hAnsi="Cambria Math" w:eastAsia="Cambria Math" w:ascii="Cambria Math"/>
          <w:sz w:val="24"/>
          <w:szCs w:val="24"/>
        </w:rPr>
        <w:jc w:val="left"/>
        <w:spacing w:lineRule="exact" w:line="620"/>
        <w:ind w:left="3627"/>
      </w:pPr>
      <w:r>
        <w:rPr>
          <w:rFonts w:cs="Cambria Math" w:hAnsi="Cambria Math" w:eastAsia="Cambria Math" w:ascii="Cambria Math"/>
          <w:w w:val="51"/>
          <w:position w:val="35"/>
          <w:sz w:val="24"/>
          <w:szCs w:val="24"/>
        </w:rPr>
        <w:t>��</w:t>
      </w:r>
      <w:r>
        <w:rPr>
          <w:rFonts w:cs="Cambria Math" w:hAnsi="Cambria Math" w:eastAsia="Cambria Math" w:ascii="Cambria Math"/>
          <w:spacing w:val="-1"/>
          <w:w w:val="51"/>
          <w:position w:val="35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-1"/>
          <w:w w:val="81"/>
          <w:position w:val="35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0"/>
          <w:w w:val="72"/>
          <w:position w:val="35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8"/>
          <w:w w:val="100"/>
          <w:position w:val="35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06"/>
          <w:position w:val="35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1"/>
          <w:w w:val="106"/>
          <w:position w:val="35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0"/>
          <w:w w:val="51"/>
          <w:position w:val="35"/>
          <w:sz w:val="24"/>
          <w:szCs w:val="24"/>
        </w:rPr>
        <w:t>𝑘</w:t>
      </w:r>
      <w:r>
        <w:rPr>
          <w:rFonts w:cs="Cambria Math" w:hAnsi="Cambria Math" w:eastAsia="Cambria Math" w:ascii="Cambria Math"/>
          <w:spacing w:val="-1"/>
          <w:w w:val="51"/>
          <w:position w:val="35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0"/>
          <w:w w:val="24"/>
          <w:position w:val="35"/>
          <w:sz w:val="24"/>
          <w:szCs w:val="24"/>
        </w:rPr>
        <w:t>𝑖</w:t>
      </w:r>
      <w:r>
        <w:rPr>
          <w:rFonts w:cs="Cambria Math" w:hAnsi="Cambria Math" w:eastAsia="Cambria Math" w:ascii="Cambria Math"/>
          <w:spacing w:val="0"/>
          <w:w w:val="85"/>
          <w:position w:val="35"/>
          <w:sz w:val="24"/>
          <w:szCs w:val="24"/>
        </w:rPr>
        <w:t>�𝑢�</w:t>
      </w:r>
      <w:r>
        <w:rPr>
          <w:rFonts w:cs="Cambria Math" w:hAnsi="Cambria Math" w:eastAsia="Cambria Math" w:ascii="Cambria Math"/>
          <w:spacing w:val="3"/>
          <w:w w:val="100"/>
          <w:position w:val="35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1"/>
          <w:w w:val="100"/>
          <w:position w:val="36"/>
          <w:sz w:val="24"/>
          <w:szCs w:val="24"/>
        </w:rPr>
        <w:t>(</w:t>
      </w:r>
      <w:r>
        <w:rPr>
          <w:rFonts w:cs="Cambria Math" w:hAnsi="Cambria Math" w:eastAsia="Cambria Math" w:ascii="Cambria Math"/>
          <w:spacing w:val="-1"/>
          <w:w w:val="100"/>
          <w:position w:val="35"/>
          <w:sz w:val="24"/>
          <w:szCs w:val="24"/>
        </w:rPr>
        <w:t>10</w:t>
      </w:r>
      <w:r>
        <w:rPr>
          <w:rFonts w:cs="Cambria Math" w:hAnsi="Cambria Math" w:eastAsia="Cambria Math" w:ascii="Cambria Math"/>
          <w:spacing w:val="0"/>
          <w:w w:val="100"/>
          <w:position w:val="36"/>
          <w:sz w:val="24"/>
          <w:szCs w:val="24"/>
        </w:rPr>
        <w:t>)</w:t>
      </w:r>
      <w:r>
        <w:rPr>
          <w:rFonts w:cs="Cambria Math" w:hAnsi="Cambria Math" w:eastAsia="Cambria Math" w:ascii="Cambria Math"/>
          <w:spacing w:val="0"/>
          <w:w w:val="100"/>
          <w:position w:val="36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33"/>
          <w:w w:val="100"/>
          <w:position w:val="36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80"/>
          <w:position w:val="51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18"/>
          <w:w w:val="80"/>
          <w:position w:val="51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-1"/>
          <w:w w:val="100"/>
          <w:position w:val="51"/>
          <w:sz w:val="24"/>
          <w:szCs w:val="24"/>
        </w:rPr>
        <w:t>100</w:t>
      </w:r>
      <w:r>
        <w:rPr>
          <w:rFonts w:cs="Cambria Math" w:hAnsi="Cambria Math" w:eastAsia="Cambria Math" w:ascii="Cambria Math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120"/>
        <w:ind w:left="872" w:right="308"/>
      </w:pP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rlu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skript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f,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mud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position w:val="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position w:val="3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orik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position w:val="3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-5"/>
          <w:w w:val="100"/>
          <w:position w:val="3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position w:val="3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4334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b)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Cukup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59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/>
        <w:ind w:left="588" w:right="76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lanjut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skript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41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3)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gorik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2667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239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b)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khir.</w:t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207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4)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0)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462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246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210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4439"/>
        <w:sectPr>
          <w:pgMar w:header="0" w:footer="1021" w:top="156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9" w:firstLine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kompu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kode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file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disebut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ta.</w:t>
      </w:r>
    </w:p>
    <w:p>
      <w:pPr>
        <w:rPr>
          <w:sz w:val="28"/>
          <w:szCs w:val="28"/>
        </w:rPr>
        <w:jc w:val="left"/>
        <w:spacing w:before="6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isis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Data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7" w:firstLine="8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univa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biva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univa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dikelom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dikelompokkan.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sipasi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ordin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lanjut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 w:lineRule="auto" w:line="479"/>
        <w:ind w:left="588" w:right="79" w:firstLine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biva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Kor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lasi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Rank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rman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komputer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sz w:val="22"/>
          <w:szCs w:val="22"/>
        </w:rPr>
        <w:jc w:val="left"/>
        <w:spacing w:before="5" w:lineRule="exact" w:line="220"/>
      </w:pPr>
      <w:r>
        <w:rPr>
          <w:sz w:val="22"/>
          <w:szCs w:val="22"/>
        </w:rPr>
      </w:r>
    </w:p>
    <w:p>
      <w:pPr>
        <w:rPr>
          <w:rFonts w:cs="Cambria Math" w:hAnsi="Cambria Math" w:eastAsia="Cambria Math" w:ascii="Cambria Math"/>
          <w:sz w:val="24"/>
          <w:szCs w:val="24"/>
        </w:rPr>
        <w:jc w:val="both"/>
        <w:spacing w:lineRule="auto" w:line="29"/>
        <w:ind w:left="872" w:right="-78" w:hanging="283"/>
      </w:pP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4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position w:val="2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olak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position w:val="2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position w:val="2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rima,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5"/>
          <w:w w:val="100"/>
          <w:position w:val="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position w:val="2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2"/>
          <w:w w:val="100"/>
          <w:position w:val="2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position w:val="2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2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tus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42"/>
          <w:position w:val="0"/>
          <w:sz w:val="24"/>
          <w:szCs w:val="24"/>
        </w:rPr>
        <w:t>𝜌</w:t>
      </w:r>
      <w:r>
        <w:rPr>
          <w:rFonts w:cs="Cambria Math" w:hAnsi="Cambria Math" w:eastAsia="Cambria Math" w:ascii="Cambria Math"/>
          <w:spacing w:val="0"/>
          <w:w w:val="42"/>
          <w:position w:val="0"/>
          <w:sz w:val="24"/>
          <w:szCs w:val="24"/>
        </w:rPr>
        <w:t>  </w:t>
      </w:r>
      <w:r>
        <w:rPr>
          <w:rFonts w:cs="Cambria Math" w:hAnsi="Cambria Math" w:eastAsia="Cambria Math" w:ascii="Cambria Math"/>
          <w:spacing w:val="4"/>
          <w:w w:val="42"/>
          <w:position w:val="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00"/>
          <w:position w:val="0"/>
          <w:sz w:val="24"/>
          <w:szCs w:val="24"/>
        </w:rPr>
        <w:t>=</w:t>
      </w:r>
      <w:r>
        <w:rPr>
          <w:rFonts w:cs="Cambria Math" w:hAnsi="Cambria Math" w:eastAsia="Cambria Math" w:ascii="Cambria Math"/>
          <w:spacing w:val="1"/>
          <w:w w:val="100"/>
          <w:position w:val="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00"/>
          <w:position w:val="0"/>
          <w:sz w:val="24"/>
          <w:szCs w:val="24"/>
        </w:rPr>
        <w:t>&lt;</w:t>
      </w:r>
      <w:r>
        <w:rPr>
          <w:rFonts w:cs="Cambria Math" w:hAnsi="Cambria Math" w:eastAsia="Cambria Math" w:ascii="Cambria Math"/>
          <w:spacing w:val="12"/>
          <w:w w:val="100"/>
          <w:position w:val="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1"/>
          <w:w w:val="100"/>
          <w:position w:val="0"/>
          <w:sz w:val="24"/>
          <w:szCs w:val="24"/>
        </w:rPr>
        <w:t>0</w:t>
      </w:r>
      <w:r>
        <w:rPr>
          <w:rFonts w:cs="Cambria Math" w:hAnsi="Cambria Math" w:eastAsia="Cambria Math" w:ascii="Cambria Math"/>
          <w:spacing w:val="1"/>
          <w:w w:val="100"/>
          <w:position w:val="0"/>
          <w:sz w:val="24"/>
          <w:szCs w:val="24"/>
        </w:rPr>
        <w:t>,</w:t>
      </w:r>
      <w:r>
        <w:rPr>
          <w:rFonts w:cs="Cambria Math" w:hAnsi="Cambria Math" w:eastAsia="Cambria Math" w:ascii="Cambria Math"/>
          <w:spacing w:val="-1"/>
          <w:w w:val="100"/>
          <w:position w:val="0"/>
          <w:sz w:val="24"/>
          <w:szCs w:val="24"/>
        </w:rPr>
        <w:t>05</w:t>
      </w:r>
      <w:r>
        <w:rPr>
          <w:rFonts w:cs="Cambria Math" w:hAnsi="Cambria Math" w:eastAsia="Cambria Math" w:ascii="Cambria Math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Cambria Math" w:hAnsi="Cambria Math" w:eastAsia="Cambria Math" w:ascii="Cambria Math"/>
          <w:sz w:val="24"/>
          <w:szCs w:val="24"/>
        </w:rPr>
        <w:jc w:val="both"/>
        <w:spacing w:lineRule="auto" w:line="29"/>
        <w:ind w:left="872" w:right="-77" w:hanging="283"/>
      </w:pP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38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7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2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9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17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position w:val="2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olak,</w:t>
      </w:r>
      <w:r>
        <w:rPr>
          <w:rFonts w:cs="Times New Roman" w:hAnsi="Times New Roman" w:eastAsia="Times New Roman" w:ascii="Times New Roman"/>
          <w:spacing w:val="19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1"/>
          <w:w w:val="100"/>
          <w:position w:val="2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position w:val="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position w:val="2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8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2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9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2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8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hubun</w:t>
      </w:r>
      <w:r>
        <w:rPr>
          <w:rFonts w:cs="Times New Roman" w:hAnsi="Times New Roman" w:eastAsia="Times New Roman" w:ascii="Times New Roman"/>
          <w:spacing w:val="-2"/>
          <w:w w:val="100"/>
          <w:position w:val="2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2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position w:val="2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2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bali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tus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42"/>
          <w:position w:val="0"/>
          <w:sz w:val="24"/>
          <w:szCs w:val="24"/>
        </w:rPr>
        <w:t>𝜌</w:t>
      </w:r>
      <w:r>
        <w:rPr>
          <w:rFonts w:cs="Cambria Math" w:hAnsi="Cambria Math" w:eastAsia="Cambria Math" w:ascii="Cambria Math"/>
          <w:spacing w:val="0"/>
          <w:w w:val="42"/>
          <w:position w:val="0"/>
          <w:sz w:val="24"/>
          <w:szCs w:val="24"/>
        </w:rPr>
        <w:t>  </w:t>
      </w:r>
      <w:r>
        <w:rPr>
          <w:rFonts w:cs="Cambria Math" w:hAnsi="Cambria Math" w:eastAsia="Cambria Math" w:ascii="Cambria Math"/>
          <w:spacing w:val="4"/>
          <w:w w:val="42"/>
          <w:position w:val="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00"/>
          <w:position w:val="0"/>
          <w:sz w:val="24"/>
          <w:szCs w:val="24"/>
        </w:rPr>
        <w:t>=</w:t>
      </w:r>
      <w:r>
        <w:rPr>
          <w:rFonts w:cs="Cambria Math" w:hAnsi="Cambria Math" w:eastAsia="Cambria Math" w:ascii="Cambria Math"/>
          <w:spacing w:val="1"/>
          <w:w w:val="100"/>
          <w:position w:val="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00"/>
          <w:position w:val="0"/>
          <w:sz w:val="24"/>
          <w:szCs w:val="24"/>
        </w:rPr>
        <w:t>&gt;</w:t>
      </w:r>
      <w:r>
        <w:rPr>
          <w:rFonts w:cs="Cambria Math" w:hAnsi="Cambria Math" w:eastAsia="Cambria Math" w:ascii="Cambria Math"/>
          <w:spacing w:val="12"/>
          <w:w w:val="100"/>
          <w:position w:val="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1"/>
          <w:w w:val="100"/>
          <w:position w:val="0"/>
          <w:sz w:val="24"/>
          <w:szCs w:val="24"/>
        </w:rPr>
        <w:t>0</w:t>
      </w:r>
      <w:r>
        <w:rPr>
          <w:rFonts w:cs="Cambria Math" w:hAnsi="Cambria Math" w:eastAsia="Cambria Math" w:ascii="Cambria Math"/>
          <w:spacing w:val="1"/>
          <w:w w:val="100"/>
          <w:position w:val="0"/>
          <w:sz w:val="24"/>
          <w:szCs w:val="24"/>
        </w:rPr>
        <w:t>,</w:t>
      </w:r>
      <w:r>
        <w:rPr>
          <w:rFonts w:cs="Cambria Math" w:hAnsi="Cambria Math" w:eastAsia="Cambria Math" w:ascii="Cambria Math"/>
          <w:spacing w:val="-1"/>
          <w:w w:val="100"/>
          <w:position w:val="0"/>
          <w:sz w:val="24"/>
          <w:szCs w:val="24"/>
        </w:rPr>
        <w:t>05</w:t>
      </w:r>
      <w:r>
        <w:rPr>
          <w:rFonts w:cs="Cambria Math" w:hAnsi="Cambria Math" w:eastAsia="Cambria Math" w:ascii="Cambria Math"/>
          <w:spacing w:val="0"/>
          <w:w w:val="100"/>
          <w:position w:val="0"/>
          <w:sz w:val="24"/>
          <w:szCs w:val="24"/>
        </w:rPr>
        <w:t>.</w:t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-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Etika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872" w:right="85" w:hanging="283"/>
        <w:sectPr>
          <w:pgMar w:header="0" w:footer="1021" w:top="156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menuhi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ohon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80"/>
        <w:ind w:left="872" w:right="65" w:hanging="2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dilak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hulu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Etical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Clear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  <w:sectPr>
          <w:pgMar w:header="0" w:footer="1021" w:top="1560" w:bottom="280" w:left="1680" w:right="160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4156" w:right="3687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2973" w:right="2505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b/>
          <w:spacing w:val="2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ASAN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b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Has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73"/>
        <w:ind w:left="588" w:right="76" w:firstLine="8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nida,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Klun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21,15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9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position w:val="9"/>
          <w:sz w:val="16"/>
          <w:szCs w:val="16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let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3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Klumpu,</w:t>
      </w:r>
      <w:r>
        <w:rPr>
          <w:rFonts w:cs="Times New Roman" w:hAnsi="Times New Roman" w:eastAsia="Times New Roman" w:ascii="Times New Roman"/>
          <w:spacing w:val="3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3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3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kti</w:t>
      </w:r>
      <w:r>
        <w:rPr>
          <w:rFonts w:cs="Times New Roman" w:hAnsi="Times New Roman" w:eastAsia="Times New Roman" w:ascii="Times New Roman"/>
          <w:spacing w:val="3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mpung</w:t>
      </w:r>
      <w:r>
        <w:rPr>
          <w:rFonts w:cs="Times New Roman" w:hAnsi="Times New Roman" w:eastAsia="Times New Roman" w:ascii="Times New Roman"/>
          <w:spacing w:val="3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4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Kut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mpi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7" w:lineRule="auto" w:line="479"/>
        <w:ind w:left="588" w:right="79" w:firstLine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nduduk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4.976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2.486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2.490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mpuan.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nduduk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rumput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(6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8"/>
          <w:szCs w:val="28"/>
        </w:rPr>
        <w:jc w:val="left"/>
        <w:spacing w:before="7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teristik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8" w:firstLine="852"/>
        <w:sectPr>
          <w:pgMar w:header="0" w:footer="1021" w:top="156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rumur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26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4,1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36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(4,7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4694" w:right="309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2865" w:right="1263"/>
      </w:pP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tbl>
      <w:tblPr>
        <w:tblW w:w="0" w:type="auto"/>
        <w:tblLook w:val="01E0"/>
        <w:jc w:val="left"/>
        <w:tblInd w:w="87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22" w:hRule="exact"/>
        </w:trPr>
        <w:tc>
          <w:tcPr>
            <w:tcW w:w="150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88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Umur</w:t>
            </w:r>
          </w:p>
        </w:tc>
        <w:tc>
          <w:tcPr>
            <w:tcW w:w="1587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234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024" w:right="116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f</w:t>
            </w:r>
          </w:p>
        </w:tc>
        <w:tc>
          <w:tcPr>
            <w:tcW w:w="2089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103" w:right="71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%</w:t>
            </w:r>
          </w:p>
        </w:tc>
      </w:tr>
      <w:tr>
        <w:trPr>
          <w:trHeight w:val="358" w:hRule="exact"/>
        </w:trPr>
        <w:tc>
          <w:tcPr>
            <w:tcW w:w="1500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70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–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25</w:t>
            </w:r>
          </w:p>
        </w:tc>
        <w:tc>
          <w:tcPr>
            <w:tcW w:w="1587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4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tahun</w:t>
            </w:r>
          </w:p>
        </w:tc>
        <w:tc>
          <w:tcPr>
            <w:tcW w:w="2340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937" w:right="108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22</w:t>
            </w:r>
          </w:p>
        </w:tc>
        <w:tc>
          <w:tcPr>
            <w:tcW w:w="2089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3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12,9</w:t>
            </w:r>
          </w:p>
        </w:tc>
      </w:tr>
      <w:tr>
        <w:trPr>
          <w:trHeight w:val="414" w:hRule="exact"/>
        </w:trPr>
        <w:tc>
          <w:tcPr>
            <w:tcW w:w="15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70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–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30</w:t>
            </w:r>
          </w:p>
        </w:tc>
        <w:tc>
          <w:tcPr>
            <w:tcW w:w="15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10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tahun</w:t>
            </w:r>
          </w:p>
        </w:tc>
        <w:tc>
          <w:tcPr>
            <w:tcW w:w="23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5"/>
              <w:ind w:left="937" w:right="108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75</w:t>
            </w:r>
          </w:p>
        </w:tc>
        <w:tc>
          <w:tcPr>
            <w:tcW w:w="20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103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44,1</w:t>
            </w:r>
          </w:p>
        </w:tc>
      </w:tr>
      <w:tr>
        <w:trPr>
          <w:trHeight w:val="414" w:hRule="exact"/>
        </w:trPr>
        <w:tc>
          <w:tcPr>
            <w:tcW w:w="15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70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–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35</w:t>
            </w:r>
          </w:p>
        </w:tc>
        <w:tc>
          <w:tcPr>
            <w:tcW w:w="15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10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tahun</w:t>
            </w:r>
          </w:p>
        </w:tc>
        <w:tc>
          <w:tcPr>
            <w:tcW w:w="23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6"/>
              <w:ind w:left="937" w:right="108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65</w:t>
            </w:r>
          </w:p>
        </w:tc>
        <w:tc>
          <w:tcPr>
            <w:tcW w:w="20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103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38,2</w:t>
            </w:r>
          </w:p>
        </w:tc>
      </w:tr>
      <w:tr>
        <w:trPr>
          <w:trHeight w:val="511" w:hRule="exact"/>
        </w:trPr>
        <w:tc>
          <w:tcPr>
            <w:tcW w:w="1500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70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–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40</w:t>
            </w:r>
          </w:p>
        </w:tc>
        <w:tc>
          <w:tcPr>
            <w:tcW w:w="1587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10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tahun</w:t>
            </w:r>
          </w:p>
        </w:tc>
        <w:tc>
          <w:tcPr>
            <w:tcW w:w="2340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5"/>
              <w:ind w:left="1057" w:right="108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</w:t>
            </w:r>
          </w:p>
        </w:tc>
        <w:tc>
          <w:tcPr>
            <w:tcW w:w="2089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115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4,7</w:t>
            </w:r>
          </w:p>
        </w:tc>
      </w:tr>
      <w:tr>
        <w:trPr>
          <w:trHeight w:val="425" w:hRule="exact"/>
        </w:trPr>
        <w:tc>
          <w:tcPr>
            <w:tcW w:w="150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94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Tot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</w:p>
        </w:tc>
        <w:tc>
          <w:tcPr>
            <w:tcW w:w="1587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234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907" w:right="99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170</w:t>
            </w:r>
          </w:p>
        </w:tc>
        <w:tc>
          <w:tcPr>
            <w:tcW w:w="2089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6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</w:t>
            </w:r>
          </w:p>
        </w:tc>
      </w:tr>
    </w:tbl>
    <w:p>
      <w:pPr>
        <w:rPr>
          <w:sz w:val="10"/>
          <w:szCs w:val="10"/>
        </w:rPr>
        <w:jc w:val="left"/>
        <w:spacing w:before="9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588" w:right="490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pendidikan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</w:p>
    <w:p>
      <w:pPr>
        <w:rPr>
          <w:sz w:val="15"/>
          <w:szCs w:val="15"/>
        </w:rPr>
        <w:jc w:val="left"/>
        <w:spacing w:before="2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8" w:firstLine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pendidikan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MA/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MA/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MK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 w:lineRule="auto" w:line="480"/>
        <w:ind w:left="588" w:right="8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98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(57,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(10,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10"/>
        <w:ind w:left="4552" w:right="323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2058" w:right="743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7" w:lineRule="exact" w:line="220"/>
      </w:pPr>
      <w:r>
        <w:rPr>
          <w:sz w:val="22"/>
          <w:szCs w:val="22"/>
        </w:rPr>
      </w:r>
    </w:p>
    <w:tbl>
      <w:tblPr>
        <w:tblW w:w="0" w:type="auto"/>
        <w:tblLook w:val="01E0"/>
        <w:jc w:val="left"/>
        <w:tblInd w:w="133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22" w:hRule="exact"/>
        </w:trPr>
        <w:tc>
          <w:tcPr>
            <w:tcW w:w="3313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40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Tin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ndid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2059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044" w:right="85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f</w:t>
            </w:r>
          </w:p>
        </w:tc>
        <w:tc>
          <w:tcPr>
            <w:tcW w:w="1683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745" w:right="66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%</w:t>
            </w:r>
          </w:p>
        </w:tc>
      </w:tr>
      <w:tr>
        <w:trPr>
          <w:trHeight w:val="357" w:hRule="exact"/>
        </w:trPr>
        <w:tc>
          <w:tcPr>
            <w:tcW w:w="3313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88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</w:p>
        </w:tc>
        <w:tc>
          <w:tcPr>
            <w:tcW w:w="2059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025" w:right="71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12</w:t>
            </w:r>
          </w:p>
        </w:tc>
        <w:tc>
          <w:tcPr>
            <w:tcW w:w="1683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766" w:right="5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7,1</w:t>
            </w:r>
          </w:p>
        </w:tc>
      </w:tr>
      <w:tr>
        <w:trPr>
          <w:trHeight w:val="414" w:hRule="exact"/>
        </w:trPr>
        <w:tc>
          <w:tcPr>
            <w:tcW w:w="331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588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MP</w:t>
            </w:r>
          </w:p>
        </w:tc>
        <w:tc>
          <w:tcPr>
            <w:tcW w:w="20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6"/>
              <w:ind w:left="1018" w:right="72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42</w:t>
            </w:r>
          </w:p>
        </w:tc>
        <w:tc>
          <w:tcPr>
            <w:tcW w:w="168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6"/>
              <w:ind w:left="639" w:right="54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24,7</w:t>
            </w:r>
          </w:p>
        </w:tc>
      </w:tr>
      <w:tr>
        <w:trPr>
          <w:trHeight w:val="414" w:hRule="exact"/>
        </w:trPr>
        <w:tc>
          <w:tcPr>
            <w:tcW w:w="331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588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MA/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MK</w:t>
            </w:r>
          </w:p>
        </w:tc>
        <w:tc>
          <w:tcPr>
            <w:tcW w:w="20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5"/>
              <w:ind w:left="1044" w:right="69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98</w:t>
            </w:r>
          </w:p>
        </w:tc>
        <w:tc>
          <w:tcPr>
            <w:tcW w:w="168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70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57,6</w:t>
            </w:r>
          </w:p>
        </w:tc>
      </w:tr>
      <w:tr>
        <w:trPr>
          <w:trHeight w:val="512" w:hRule="exact"/>
        </w:trPr>
        <w:tc>
          <w:tcPr>
            <w:tcW w:w="3313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588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</w:p>
        </w:tc>
        <w:tc>
          <w:tcPr>
            <w:tcW w:w="2059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6"/>
              <w:ind w:left="1025" w:right="71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18</w:t>
            </w:r>
          </w:p>
        </w:tc>
        <w:tc>
          <w:tcPr>
            <w:tcW w:w="1683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6"/>
              <w:ind w:left="646" w:right="5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10,6</w:t>
            </w:r>
          </w:p>
        </w:tc>
      </w:tr>
      <w:tr>
        <w:trPr>
          <w:trHeight w:val="425" w:hRule="exact"/>
        </w:trPr>
        <w:tc>
          <w:tcPr>
            <w:tcW w:w="3313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64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Tot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</w:p>
        </w:tc>
        <w:tc>
          <w:tcPr>
            <w:tcW w:w="2059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170</w:t>
            </w:r>
          </w:p>
        </w:tc>
        <w:tc>
          <w:tcPr>
            <w:tcW w:w="1683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666" w:right="58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</w:t>
            </w:r>
          </w:p>
        </w:tc>
      </w:tr>
    </w:tbl>
    <w:p>
      <w:pPr>
        <w:sectPr>
          <w:pgMar w:header="0" w:footer="1021" w:top="1560" w:bottom="280" w:left="1680" w:right="1580"/>
          <w:pgSz w:w="11920" w:h="16840"/>
        </w:sectPr>
      </w:pP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9" w:firstLine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(71,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2,9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10"/>
        <w:ind w:left="4550" w:right="323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</w:t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2529" w:right="1213"/>
      </w:pP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9" w:lineRule="exact" w:line="220"/>
      </w:pPr>
      <w:r>
        <w:rPr>
          <w:sz w:val="22"/>
          <w:szCs w:val="22"/>
        </w:rPr>
      </w:r>
    </w:p>
    <w:tbl>
      <w:tblPr>
        <w:tblW w:w="0" w:type="auto"/>
        <w:tblLook w:val="01E0"/>
        <w:jc w:val="left"/>
        <w:tblInd w:w="172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25" w:hRule="exact"/>
        </w:trPr>
        <w:tc>
          <w:tcPr>
            <w:tcW w:w="306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646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rj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175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653" w:right="94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f</w:t>
            </w:r>
          </w:p>
        </w:tc>
        <w:tc>
          <w:tcPr>
            <w:tcW w:w="185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781" w:right="79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%</w:t>
            </w:r>
          </w:p>
        </w:tc>
      </w:tr>
      <w:tr>
        <w:trPr>
          <w:trHeight w:val="355" w:hRule="exact"/>
        </w:trPr>
        <w:tc>
          <w:tcPr>
            <w:tcW w:w="3062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829"/>
            </w:pP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RT</w:t>
            </w:r>
          </w:p>
        </w:tc>
        <w:tc>
          <w:tcPr>
            <w:tcW w:w="1752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5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122</w:t>
            </w:r>
          </w:p>
        </w:tc>
        <w:tc>
          <w:tcPr>
            <w:tcW w:w="1850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742" w:right="61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71,8</w:t>
            </w:r>
          </w:p>
        </w:tc>
      </w:tr>
      <w:tr>
        <w:trPr>
          <w:trHeight w:val="414" w:hRule="exact"/>
        </w:trPr>
        <w:tc>
          <w:tcPr>
            <w:tcW w:w="30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826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tani</w:t>
            </w:r>
          </w:p>
        </w:tc>
        <w:tc>
          <w:tcPr>
            <w:tcW w:w="175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5"/>
              <w:ind w:left="607" w:right="82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34</w:t>
            </w:r>
          </w:p>
        </w:tc>
        <w:tc>
          <w:tcPr>
            <w:tcW w:w="1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81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20,0</w:t>
            </w:r>
          </w:p>
        </w:tc>
      </w:tr>
      <w:tr>
        <w:trPr>
          <w:trHeight w:val="414" w:hRule="exact"/>
        </w:trPr>
        <w:tc>
          <w:tcPr>
            <w:tcW w:w="30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826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sw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sta</w:t>
            </w:r>
          </w:p>
        </w:tc>
        <w:tc>
          <w:tcPr>
            <w:tcW w:w="175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6"/>
              <w:ind w:left="708" w:right="84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</w:t>
            </w:r>
          </w:p>
        </w:tc>
        <w:tc>
          <w:tcPr>
            <w:tcW w:w="1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6"/>
              <w:ind w:left="877" w:right="59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2,9</w:t>
            </w:r>
          </w:p>
        </w:tc>
      </w:tr>
      <w:tr>
        <w:trPr>
          <w:trHeight w:val="511" w:hRule="exact"/>
        </w:trPr>
        <w:tc>
          <w:tcPr>
            <w:tcW w:w="3062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826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</w:p>
        </w:tc>
        <w:tc>
          <w:tcPr>
            <w:tcW w:w="1752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5"/>
              <w:ind w:left="674" w:right="88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</w:t>
            </w:r>
          </w:p>
        </w:tc>
        <w:tc>
          <w:tcPr>
            <w:tcW w:w="1850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94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5,3</w:t>
            </w:r>
          </w:p>
        </w:tc>
      </w:tr>
      <w:tr>
        <w:trPr>
          <w:trHeight w:val="425" w:hRule="exact"/>
        </w:trPr>
        <w:tc>
          <w:tcPr>
            <w:tcW w:w="306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70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Tot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</w:p>
        </w:tc>
        <w:tc>
          <w:tcPr>
            <w:tcW w:w="175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573" w:right="74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170</w:t>
            </w:r>
          </w:p>
        </w:tc>
        <w:tc>
          <w:tcPr>
            <w:tcW w:w="185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90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</w:t>
            </w:r>
          </w:p>
        </w:tc>
      </w:tr>
    </w:tbl>
    <w:p>
      <w:pPr>
        <w:rPr>
          <w:sz w:val="17"/>
          <w:szCs w:val="17"/>
        </w:rPr>
        <w:jc w:val="left"/>
        <w:spacing w:before="3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8" w:firstLine="8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jukkan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rumur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bulan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47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(27,6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rumur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36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47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bulan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34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10"/>
        <w:ind w:left="4410" w:right="337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41"/>
        <w:ind w:left="2769" w:right="1738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1762" w:right="894"/>
      </w:pPr>
      <w:r>
        <w:pict>
          <v:group style="position:absolute;margin-left:150.62pt;margin-top:-0.196865pt;width:352.75pt;height:0pt;mso-position-horizontal-relative:page;mso-position-vertical-relative:paragraph;z-index:-14395" coordorigin="3012,-4" coordsize="7055,0">
            <v:shape style="position:absolute;left:3012;top:-4;width:7055;height:0" coordorigin="3012,-4" coordsize="7055,0" path="m3012,-4l10067,-4e" filled="f" stroked="t" strokeweight="0.57998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 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</w:t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tbl>
      <w:tblPr>
        <w:tblW w:w="0" w:type="auto"/>
        <w:tblLook w:val="01E0"/>
        <w:jc w:val="left"/>
        <w:tblInd w:w="133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57" w:hRule="exact"/>
        </w:trPr>
        <w:tc>
          <w:tcPr>
            <w:tcW w:w="1339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2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12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–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23</w:t>
            </w:r>
          </w:p>
        </w:tc>
        <w:tc>
          <w:tcPr>
            <w:tcW w:w="1570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9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bulan</w:t>
            </w:r>
          </w:p>
        </w:tc>
        <w:tc>
          <w:tcPr>
            <w:tcW w:w="2250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876" w:right="105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47</w:t>
            </w:r>
          </w:p>
        </w:tc>
        <w:tc>
          <w:tcPr>
            <w:tcW w:w="1897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0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27,6</w:t>
            </w:r>
          </w:p>
        </w:tc>
      </w:tr>
      <w:tr>
        <w:trPr>
          <w:trHeight w:val="414" w:hRule="exact"/>
        </w:trPr>
        <w:tc>
          <w:tcPr>
            <w:tcW w:w="13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52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24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–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35</w:t>
            </w:r>
          </w:p>
        </w:tc>
        <w:tc>
          <w:tcPr>
            <w:tcW w:w="15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15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bulan</w:t>
            </w:r>
          </w:p>
        </w:tc>
        <w:tc>
          <w:tcPr>
            <w:tcW w:w="22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6"/>
              <w:ind w:left="876" w:right="105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44</w:t>
            </w:r>
          </w:p>
        </w:tc>
        <w:tc>
          <w:tcPr>
            <w:tcW w:w="189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100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25,9</w:t>
            </w:r>
          </w:p>
        </w:tc>
      </w:tr>
      <w:tr>
        <w:trPr>
          <w:trHeight w:val="414" w:hRule="exact"/>
        </w:trPr>
        <w:tc>
          <w:tcPr>
            <w:tcW w:w="13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52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36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–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47</w:t>
            </w:r>
          </w:p>
        </w:tc>
        <w:tc>
          <w:tcPr>
            <w:tcW w:w="15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15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bulan</w:t>
            </w:r>
          </w:p>
        </w:tc>
        <w:tc>
          <w:tcPr>
            <w:tcW w:w="22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5"/>
              <w:ind w:left="876" w:right="105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34</w:t>
            </w:r>
          </w:p>
        </w:tc>
        <w:tc>
          <w:tcPr>
            <w:tcW w:w="189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100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20,0</w:t>
            </w:r>
          </w:p>
        </w:tc>
      </w:tr>
      <w:tr>
        <w:trPr>
          <w:trHeight w:val="512" w:hRule="exact"/>
        </w:trPr>
        <w:tc>
          <w:tcPr>
            <w:tcW w:w="1339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52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48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–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54</w:t>
            </w:r>
          </w:p>
        </w:tc>
        <w:tc>
          <w:tcPr>
            <w:tcW w:w="1570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15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bulan</w:t>
            </w:r>
          </w:p>
        </w:tc>
        <w:tc>
          <w:tcPr>
            <w:tcW w:w="2250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6"/>
              <w:ind w:left="876" w:right="105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45</w:t>
            </w:r>
          </w:p>
        </w:tc>
        <w:tc>
          <w:tcPr>
            <w:tcW w:w="1897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100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26,5</w:t>
            </w:r>
          </w:p>
        </w:tc>
      </w:tr>
      <w:tr>
        <w:trPr>
          <w:trHeight w:val="425" w:hRule="exact"/>
        </w:trPr>
        <w:tc>
          <w:tcPr>
            <w:tcW w:w="1339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70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Tot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</w:p>
        </w:tc>
        <w:tc>
          <w:tcPr>
            <w:tcW w:w="157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225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848" w:right="96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170</w:t>
            </w:r>
          </w:p>
        </w:tc>
        <w:tc>
          <w:tcPr>
            <w:tcW w:w="1897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</w:t>
            </w:r>
          </w:p>
        </w:tc>
      </w:tr>
    </w:tbl>
    <w:p>
      <w:pPr>
        <w:sectPr>
          <w:pgMar w:header="0" w:footer="1021" w:top="1560" w:bottom="280" w:left="1680" w:right="1580"/>
          <w:pgSz w:w="11920" w:h="16840"/>
        </w:sectPr>
      </w:pP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3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8" w:firstLine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jenis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mpuan.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lamin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mpuan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92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(54,1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 w:lineRule="auto" w:line="480"/>
        <w:ind w:left="588" w:right="80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lamin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laki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laki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78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5,9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11"/>
        <w:ind w:left="4410" w:right="337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2365" w:right="1332"/>
      </w:pP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lamin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tbl>
      <w:tblPr>
        <w:tblW w:w="0" w:type="auto"/>
        <w:tblLook w:val="01E0"/>
        <w:jc w:val="left"/>
        <w:tblInd w:w="133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22" w:hRule="exact"/>
        </w:trPr>
        <w:tc>
          <w:tcPr>
            <w:tcW w:w="292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28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nis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lamin</w:t>
            </w:r>
          </w:p>
        </w:tc>
        <w:tc>
          <w:tcPr>
            <w:tcW w:w="2269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094" w:right="101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f</w:t>
            </w:r>
          </w:p>
        </w:tc>
        <w:tc>
          <w:tcPr>
            <w:tcW w:w="1864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945" w:right="64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%</w:t>
            </w:r>
          </w:p>
        </w:tc>
      </w:tr>
      <w:tr>
        <w:trPr>
          <w:trHeight w:val="357" w:hRule="exact"/>
        </w:trPr>
        <w:tc>
          <w:tcPr>
            <w:tcW w:w="2922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90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ki</w:t>
            </w:r>
          </w:p>
        </w:tc>
        <w:tc>
          <w:tcPr>
            <w:tcW w:w="2269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989" w:right="96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78</w:t>
            </w:r>
          </w:p>
        </w:tc>
        <w:tc>
          <w:tcPr>
            <w:tcW w:w="1864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85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45,9</w:t>
            </w:r>
          </w:p>
        </w:tc>
      </w:tr>
      <w:tr>
        <w:trPr>
          <w:trHeight w:val="493" w:hRule="exact"/>
        </w:trPr>
        <w:tc>
          <w:tcPr>
            <w:tcW w:w="2922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588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mpuan</w:t>
            </w:r>
          </w:p>
        </w:tc>
        <w:tc>
          <w:tcPr>
            <w:tcW w:w="2269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6"/>
              <w:ind w:left="989" w:right="96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92</w:t>
            </w:r>
          </w:p>
        </w:tc>
        <w:tc>
          <w:tcPr>
            <w:tcW w:w="1864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85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54,1</w:t>
            </w:r>
          </w:p>
        </w:tc>
      </w:tr>
      <w:tr>
        <w:trPr>
          <w:trHeight w:val="422" w:hRule="exact"/>
        </w:trPr>
        <w:tc>
          <w:tcPr>
            <w:tcW w:w="292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2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Tot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</w:p>
        </w:tc>
        <w:tc>
          <w:tcPr>
            <w:tcW w:w="2269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014" w:right="82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170</w:t>
            </w:r>
          </w:p>
        </w:tc>
        <w:tc>
          <w:tcPr>
            <w:tcW w:w="1864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88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</w:t>
            </w:r>
          </w:p>
        </w:tc>
      </w:tr>
    </w:tbl>
    <w:p>
      <w:pPr>
        <w:rPr>
          <w:sz w:val="22"/>
          <w:szCs w:val="22"/>
        </w:rPr>
        <w:jc w:val="left"/>
        <w:spacing w:before="13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2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7" w:firstLine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95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5,9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34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64,35.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11"/>
        <w:ind w:left="4269" w:right="351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41"/>
        <w:ind w:left="2104" w:right="1355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</w:p>
    <w:p>
      <w:pPr>
        <w:rPr>
          <w:sz w:val="13"/>
          <w:szCs w:val="13"/>
        </w:rPr>
        <w:jc w:val="left"/>
        <w:spacing w:before="1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72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26" w:hRule="exact"/>
        </w:trPr>
        <w:tc>
          <w:tcPr>
            <w:tcW w:w="250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346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2358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074" w:right="112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f</w:t>
            </w:r>
          </w:p>
        </w:tc>
        <w:tc>
          <w:tcPr>
            <w:tcW w:w="1805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5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%</w:t>
            </w:r>
          </w:p>
        </w:tc>
      </w:tr>
      <w:tr>
        <w:trPr>
          <w:trHeight w:val="357" w:hRule="exact"/>
        </w:trPr>
        <w:tc>
          <w:tcPr>
            <w:tcW w:w="2501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406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ik</w:t>
            </w:r>
          </w:p>
        </w:tc>
        <w:tc>
          <w:tcPr>
            <w:tcW w:w="2358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021" w:right="102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34</w:t>
            </w:r>
          </w:p>
        </w:tc>
        <w:tc>
          <w:tcPr>
            <w:tcW w:w="1805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4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20,0</w:t>
            </w:r>
          </w:p>
        </w:tc>
      </w:tr>
      <w:tr>
        <w:trPr>
          <w:trHeight w:val="414" w:hRule="exact"/>
        </w:trPr>
        <w:tc>
          <w:tcPr>
            <w:tcW w:w="250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34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Cukup</w:t>
            </w:r>
          </w:p>
        </w:tc>
        <w:tc>
          <w:tcPr>
            <w:tcW w:w="235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6"/>
              <w:ind w:left="1028" w:right="101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95</w:t>
            </w:r>
          </w:p>
        </w:tc>
        <w:tc>
          <w:tcPr>
            <w:tcW w:w="18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104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55,9</w:t>
            </w:r>
          </w:p>
        </w:tc>
      </w:tr>
      <w:tr>
        <w:trPr>
          <w:trHeight w:val="501" w:hRule="exact"/>
        </w:trPr>
        <w:tc>
          <w:tcPr>
            <w:tcW w:w="2501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40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</w:p>
        </w:tc>
        <w:tc>
          <w:tcPr>
            <w:tcW w:w="2358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5"/>
              <w:ind w:left="1047" w:right="9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41</w:t>
            </w:r>
          </w:p>
        </w:tc>
        <w:tc>
          <w:tcPr>
            <w:tcW w:w="1805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106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24,1</w:t>
            </w:r>
          </w:p>
        </w:tc>
      </w:tr>
      <w:tr>
        <w:trPr>
          <w:trHeight w:val="329" w:hRule="exact"/>
        </w:trPr>
        <w:tc>
          <w:tcPr>
            <w:tcW w:w="250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40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Tot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</w:p>
        </w:tc>
        <w:tc>
          <w:tcPr>
            <w:tcW w:w="2358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893" w:right="102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170</w:t>
            </w:r>
          </w:p>
        </w:tc>
        <w:tc>
          <w:tcPr>
            <w:tcW w:w="1805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3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</w:t>
            </w:r>
          </w:p>
        </w:tc>
      </w:tr>
    </w:tbl>
    <w:p>
      <w:pPr>
        <w:sectPr>
          <w:pgMar w:header="0" w:footer="1021" w:top="1560" w:bottom="280" w:left="1680" w:right="1580"/>
          <w:pgSz w:w="11920" w:h="16840"/>
        </w:sectPr>
      </w:pP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72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tisi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3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7" w:firstLine="566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sipasi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dikate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98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(57,6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71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(42,4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rata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11"/>
        <w:ind w:left="4410" w:right="337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41" w:lineRule="exact" w:line="260"/>
        <w:ind w:left="2361" w:right="1326"/>
      </w:pP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33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22" w:hRule="exact"/>
        </w:trPr>
        <w:tc>
          <w:tcPr>
            <w:tcW w:w="315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898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rtis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si</w:t>
            </w:r>
          </w:p>
        </w:tc>
        <w:tc>
          <w:tcPr>
            <w:tcW w:w="2445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352" w:right="93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f</w:t>
            </w:r>
          </w:p>
        </w:tc>
        <w:tc>
          <w:tcPr>
            <w:tcW w:w="146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94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%</w:t>
            </w:r>
          </w:p>
        </w:tc>
      </w:tr>
      <w:tr>
        <w:trPr>
          <w:trHeight w:val="357" w:hRule="exact"/>
        </w:trPr>
        <w:tc>
          <w:tcPr>
            <w:tcW w:w="3150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891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ik</w:t>
            </w:r>
          </w:p>
        </w:tc>
        <w:tc>
          <w:tcPr>
            <w:tcW w:w="2445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277" w:right="85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98</w:t>
            </w:r>
          </w:p>
        </w:tc>
        <w:tc>
          <w:tcPr>
            <w:tcW w:w="1460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85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57,6</w:t>
            </w:r>
          </w:p>
        </w:tc>
      </w:tr>
      <w:tr>
        <w:trPr>
          <w:trHeight w:val="493" w:hRule="exact"/>
        </w:trPr>
        <w:tc>
          <w:tcPr>
            <w:tcW w:w="3150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90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</w:p>
        </w:tc>
        <w:tc>
          <w:tcPr>
            <w:tcW w:w="2445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6"/>
              <w:ind w:left="1260" w:right="8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71</w:t>
            </w:r>
          </w:p>
        </w:tc>
        <w:tc>
          <w:tcPr>
            <w:tcW w:w="1460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83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42,4</w:t>
            </w:r>
          </w:p>
        </w:tc>
      </w:tr>
      <w:tr>
        <w:trPr>
          <w:trHeight w:val="422" w:hRule="exact"/>
        </w:trPr>
        <w:tc>
          <w:tcPr>
            <w:tcW w:w="315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95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Tot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</w:p>
        </w:tc>
        <w:tc>
          <w:tcPr>
            <w:tcW w:w="2445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214" w:right="7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170</w:t>
            </w:r>
          </w:p>
        </w:tc>
        <w:tc>
          <w:tcPr>
            <w:tcW w:w="146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90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</w:t>
            </w:r>
          </w:p>
        </w:tc>
      </w:tr>
    </w:tbl>
    <w:p>
      <w:pPr>
        <w:rPr>
          <w:sz w:val="17"/>
          <w:szCs w:val="17"/>
        </w:rPr>
        <w:jc w:val="left"/>
        <w:spacing w:before="3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5.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872" w:right="76" w:firstLine="569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gorik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ruk.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141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(82,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buruk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872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4410" w:right="337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43"/>
        <w:ind w:left="2519" w:right="1486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33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22" w:hRule="exact"/>
        </w:trPr>
        <w:tc>
          <w:tcPr>
            <w:tcW w:w="291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838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tatus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z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</w:p>
        </w:tc>
        <w:tc>
          <w:tcPr>
            <w:tcW w:w="2357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110" w:right="109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f</w:t>
            </w:r>
          </w:p>
        </w:tc>
        <w:tc>
          <w:tcPr>
            <w:tcW w:w="1786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9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%</w:t>
            </w:r>
          </w:p>
        </w:tc>
      </w:tr>
      <w:tr>
        <w:trPr>
          <w:trHeight w:val="358" w:hRule="exact"/>
        </w:trPr>
        <w:tc>
          <w:tcPr>
            <w:tcW w:w="2912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891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bih</w:t>
            </w:r>
          </w:p>
        </w:tc>
        <w:tc>
          <w:tcPr>
            <w:tcW w:w="2357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1199" w:right="96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</w:t>
            </w:r>
          </w:p>
        </w:tc>
        <w:tc>
          <w:tcPr>
            <w:tcW w:w="1786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1,8</w:t>
            </w:r>
          </w:p>
        </w:tc>
      </w:tr>
      <w:tr>
        <w:trPr>
          <w:trHeight w:val="414" w:hRule="exact"/>
        </w:trPr>
        <w:tc>
          <w:tcPr>
            <w:tcW w:w="291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949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ik</w:t>
            </w:r>
          </w:p>
        </w:tc>
        <w:tc>
          <w:tcPr>
            <w:tcW w:w="23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5"/>
              <w:ind w:left="973" w:right="94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141</w:t>
            </w:r>
          </w:p>
        </w:tc>
        <w:tc>
          <w:tcPr>
            <w:tcW w:w="17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93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82,9</w:t>
            </w:r>
          </w:p>
        </w:tc>
      </w:tr>
      <w:tr>
        <w:trPr>
          <w:trHeight w:val="414" w:hRule="exact"/>
        </w:trPr>
        <w:tc>
          <w:tcPr>
            <w:tcW w:w="291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94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</w:p>
        </w:tc>
        <w:tc>
          <w:tcPr>
            <w:tcW w:w="23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6"/>
              <w:ind w:left="1119" w:right="92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25</w:t>
            </w:r>
          </w:p>
        </w:tc>
        <w:tc>
          <w:tcPr>
            <w:tcW w:w="17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96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14,7</w:t>
            </w:r>
          </w:p>
        </w:tc>
      </w:tr>
      <w:tr>
        <w:trPr>
          <w:trHeight w:val="511" w:hRule="exact"/>
        </w:trPr>
        <w:tc>
          <w:tcPr>
            <w:tcW w:w="2912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949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uruk</w:t>
            </w:r>
          </w:p>
        </w:tc>
        <w:tc>
          <w:tcPr>
            <w:tcW w:w="2357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5"/>
              <w:ind w:left="1239" w:right="92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</w:t>
            </w:r>
          </w:p>
        </w:tc>
        <w:tc>
          <w:tcPr>
            <w:tcW w:w="1786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108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6,0</w:t>
            </w:r>
          </w:p>
        </w:tc>
      </w:tr>
      <w:tr>
        <w:trPr>
          <w:trHeight w:val="425" w:hRule="exact"/>
        </w:trPr>
        <w:tc>
          <w:tcPr>
            <w:tcW w:w="291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88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Tot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</w:p>
        </w:tc>
        <w:tc>
          <w:tcPr>
            <w:tcW w:w="2357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025" w:right="89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170</w:t>
            </w:r>
          </w:p>
        </w:tc>
        <w:tc>
          <w:tcPr>
            <w:tcW w:w="1786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4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</w:t>
            </w:r>
          </w:p>
        </w:tc>
      </w:tr>
    </w:tbl>
    <w:p>
      <w:pPr>
        <w:sectPr>
          <w:pgMar w:header="0" w:footer="1021" w:top="1560" w:bottom="280" w:left="1680" w:right="1580"/>
          <w:pgSz w:w="11920" w:h="16840"/>
        </w:sectPr>
      </w:pP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6.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tisi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2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872" w:right="77" w:firstLine="56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(31,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(24,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(11,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21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720"/>
        <w:ind w:left="833" w:right="82"/>
      </w:pPr>
      <w:r>
        <w:rPr>
          <w:rFonts w:cs="Times New Roman" w:hAnsi="Times New Roman" w:eastAsia="Times New Roman" w:ascii="Times New Roman"/>
          <w:spacing w:val="0"/>
          <w:w w:val="100"/>
          <w:position w:val="34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34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4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34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34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9"/>
          <w:w w:val="100"/>
          <w:position w:val="3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4"/>
          <w:sz w:val="24"/>
          <w:szCs w:val="24"/>
        </w:rPr>
        <w:t>(12,</w:t>
      </w:r>
      <w:r>
        <w:rPr>
          <w:rFonts w:cs="Times New Roman" w:hAnsi="Times New Roman" w:eastAsia="Times New Roman" w:ascii="Times New Roman"/>
          <w:spacing w:val="-1"/>
          <w:w w:val="100"/>
          <w:position w:val="34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-1"/>
          <w:w w:val="100"/>
          <w:position w:val="34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position w:val="34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12"/>
          <w:w w:val="100"/>
          <w:position w:val="3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4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11"/>
          <w:w w:val="100"/>
          <w:position w:val="3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4"/>
          <w:sz w:val="24"/>
          <w:szCs w:val="24"/>
        </w:rPr>
        <w:t>stati</w:t>
      </w:r>
      <w:r>
        <w:rPr>
          <w:rFonts w:cs="Times New Roman" w:hAnsi="Times New Roman" w:eastAsia="Times New Roman" w:ascii="Times New Roman"/>
          <w:spacing w:val="1"/>
          <w:w w:val="100"/>
          <w:position w:val="34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34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34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34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0"/>
          <w:w w:val="100"/>
          <w:position w:val="3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34"/>
          <w:sz w:val="24"/>
          <w:szCs w:val="24"/>
        </w:rPr>
        <w:t>Rank</w:t>
      </w:r>
      <w:r>
        <w:rPr>
          <w:rFonts w:cs="Times New Roman" w:hAnsi="Times New Roman" w:eastAsia="Times New Roman" w:ascii="Times New Roman"/>
          <w:i/>
          <w:spacing w:val="8"/>
          <w:w w:val="100"/>
          <w:position w:val="3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34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34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position w:val="34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34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i/>
          <w:spacing w:val="10"/>
          <w:w w:val="100"/>
          <w:position w:val="3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4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position w:val="34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34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position w:val="34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34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34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0"/>
          <w:w w:val="100"/>
          <w:position w:val="3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4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position w:val="34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34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4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position w:val="34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42"/>
          <w:position w:val="34"/>
          <w:sz w:val="24"/>
          <w:szCs w:val="24"/>
        </w:rPr>
        <w:t>𝜌</w:t>
      </w:r>
      <w:r>
        <w:rPr>
          <w:rFonts w:cs="Cambria Math" w:hAnsi="Cambria Math" w:eastAsia="Cambria Math" w:ascii="Cambria Math"/>
          <w:spacing w:val="0"/>
          <w:w w:val="42"/>
          <w:position w:val="34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12"/>
          <w:w w:val="42"/>
          <w:position w:val="3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4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8"/>
          <w:w w:val="100"/>
          <w:position w:val="3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4"/>
          <w:sz w:val="24"/>
          <w:szCs w:val="24"/>
        </w:rPr>
        <w:t>0,036</w:t>
      </w:r>
      <w:r>
        <w:rPr>
          <w:rFonts w:cs="Times New Roman" w:hAnsi="Times New Roman" w:eastAsia="Times New Roman" w:ascii="Times New Roman"/>
          <w:spacing w:val="15"/>
          <w:w w:val="100"/>
          <w:position w:val="3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34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34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4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34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34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9"/>
          <w:w w:val="100"/>
          <w:position w:val="3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4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3"/>
          <w:w w:val="100"/>
          <w:position w:val="34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34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4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560"/>
        <w:ind w:left="833" w:right="85"/>
      </w:pPr>
      <w:r>
        <w:rPr>
          <w:rFonts w:cs="Cambria Math" w:hAnsi="Cambria Math" w:eastAsia="Cambria Math" w:ascii="Cambria Math"/>
          <w:spacing w:val="0"/>
          <w:w w:val="42"/>
          <w:position w:val="37"/>
          <w:sz w:val="24"/>
          <w:szCs w:val="24"/>
        </w:rPr>
        <w:t>𝜌</w:t>
      </w:r>
      <w:r>
        <w:rPr>
          <w:rFonts w:cs="Cambria Math" w:hAnsi="Cambria Math" w:eastAsia="Cambria Math" w:ascii="Cambria Math"/>
          <w:spacing w:val="0"/>
          <w:w w:val="42"/>
          <w:position w:val="37"/>
          <w:sz w:val="24"/>
          <w:szCs w:val="24"/>
        </w:rPr>
        <w:t>  </w:t>
      </w:r>
      <w:r>
        <w:rPr>
          <w:rFonts w:cs="Cambria Math" w:hAnsi="Cambria Math" w:eastAsia="Cambria Math" w:ascii="Cambria Math"/>
          <w:spacing w:val="4"/>
          <w:w w:val="42"/>
          <w:position w:val="37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00"/>
          <w:position w:val="37"/>
          <w:sz w:val="24"/>
          <w:szCs w:val="24"/>
        </w:rPr>
        <w:t>=</w:t>
      </w:r>
      <w:r>
        <w:rPr>
          <w:rFonts w:cs="Cambria Math" w:hAnsi="Cambria Math" w:eastAsia="Cambria Math" w:ascii="Cambria Math"/>
          <w:spacing w:val="1"/>
          <w:w w:val="100"/>
          <w:position w:val="37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00"/>
          <w:position w:val="37"/>
          <w:sz w:val="24"/>
          <w:szCs w:val="24"/>
        </w:rPr>
        <w:t>&lt;</w:t>
      </w:r>
      <w:r>
        <w:rPr>
          <w:rFonts w:cs="Cambria Math" w:hAnsi="Cambria Math" w:eastAsia="Cambria Math" w:ascii="Cambria Math"/>
          <w:spacing w:val="12"/>
          <w:w w:val="100"/>
          <w:position w:val="37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1"/>
          <w:w w:val="100"/>
          <w:position w:val="37"/>
          <w:sz w:val="24"/>
          <w:szCs w:val="24"/>
        </w:rPr>
        <w:t>0</w:t>
      </w:r>
      <w:r>
        <w:rPr>
          <w:rFonts w:cs="Cambria Math" w:hAnsi="Cambria Math" w:eastAsia="Cambria Math" w:ascii="Cambria Math"/>
          <w:spacing w:val="1"/>
          <w:w w:val="100"/>
          <w:position w:val="37"/>
          <w:sz w:val="24"/>
          <w:szCs w:val="24"/>
        </w:rPr>
        <w:t>,</w:t>
      </w:r>
      <w:r>
        <w:rPr>
          <w:rFonts w:cs="Cambria Math" w:hAnsi="Cambria Math" w:eastAsia="Cambria Math" w:ascii="Cambria Math"/>
          <w:spacing w:val="-1"/>
          <w:w w:val="100"/>
          <w:position w:val="37"/>
          <w:sz w:val="24"/>
          <w:szCs w:val="24"/>
        </w:rPr>
        <w:t>0</w:t>
      </w:r>
      <w:r>
        <w:rPr>
          <w:rFonts w:cs="Cambria Math" w:hAnsi="Cambria Math" w:eastAsia="Cambria Math" w:ascii="Cambria Math"/>
          <w:spacing w:val="-3"/>
          <w:w w:val="100"/>
          <w:position w:val="37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4"/>
          <w:w w:val="100"/>
          <w:position w:val="3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37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37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5"/>
          <w:w w:val="100"/>
          <w:position w:val="3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1"/>
          <w:w w:val="100"/>
          <w:position w:val="37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1"/>
          <w:w w:val="100"/>
          <w:position w:val="37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37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position w:val="3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position w:val="37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37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37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5"/>
          <w:w w:val="100"/>
          <w:position w:val="3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hubung</w:t>
      </w:r>
      <w:r>
        <w:rPr>
          <w:rFonts w:cs="Times New Roman" w:hAnsi="Times New Roman" w:eastAsia="Times New Roman" w:ascii="Times New Roman"/>
          <w:spacing w:val="-1"/>
          <w:w w:val="100"/>
          <w:position w:val="37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position w:val="3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37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position w:val="37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12"/>
          <w:w w:val="100"/>
          <w:position w:val="3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37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37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37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5"/>
          <w:w w:val="100"/>
          <w:position w:val="3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37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37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37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spacing w:val="2"/>
          <w:w w:val="100"/>
          <w:position w:val="37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position w:val="37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120"/>
        <w:ind w:left="872"/>
      </w:pP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si.</w:t>
      </w:r>
      <w:r>
        <w:rPr>
          <w:rFonts w:cs="Times New Roman" w:hAnsi="Times New Roman" w:eastAsia="Times New Roman" w:ascii="Times New Roman"/>
          <w:spacing w:val="4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3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3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jelas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3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10.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4209" w:right="345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1563" w:right="1093"/>
      </w:pPr>
      <w:r>
        <w:pict>
          <v:group style="position:absolute;margin-left:127.29pt;margin-top:62.0331pt;width:376.38pt;height:0.57998pt;mso-position-horizontal-relative:page;mso-position-vertical-relative:paragraph;z-index:-14394" coordorigin="2546,1241" coordsize="7528,12">
            <v:shape style="position:absolute;left:2552;top:1246;width:1560;height:0" coordorigin="2552,1246" coordsize="1560,0" path="m2552,1246l4112,1246e" filled="f" stroked="t" strokeweight="0.57998pt" strokecolor="#000000">
              <v:path arrowok="t"/>
            </v:shape>
            <v:shape style="position:absolute;left:4112;top:1246;width:10;height:0" coordorigin="4112,1246" coordsize="10,0" path="m4112,1246l4122,1246e" filled="f" stroked="t" strokeweight="0.57998pt" strokecolor="#000000">
              <v:path arrowok="t"/>
            </v:shape>
            <v:shape style="position:absolute;left:4122;top:1246;width:5946;height:0" coordorigin="4122,1246" coordsize="5946,0" path="m4122,1246l10068,1246e" filled="f" stroked="t" strokeweight="0.57998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3513" w:right="3047"/>
      </w:pP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0" w:footer="1021" w:top="1560" w:bottom="280" w:left="1680" w:right="1580"/>
          <w:pgSz w:w="11920" w:h="16840"/>
        </w:sectPr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37" w:right="-56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780"/>
      </w:pPr>
      <w:r>
        <w:br w:type="column"/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41"/>
        <w:ind w:left="142" w:right="1149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41" w:lineRule="exact" w:line="260"/>
        <w:ind w:left="-38" w:right="906"/>
        <w:sectPr>
          <w:type w:val="continuous"/>
          <w:pgSz w:w="11920" w:h="16840"/>
          <w:pgMar w:top="1560" w:bottom="280" w:left="1680" w:right="1580"/>
          <w:cols w:num="2" w:equalWidth="off">
            <w:col w:w="2261" w:space="759"/>
            <w:col w:w="5640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59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   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59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  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7"/>
          <w:szCs w:val="7"/>
        </w:rPr>
        <w:jc w:val="left"/>
        <w:spacing w:before="9" w:lineRule="exact" w:line="60"/>
      </w:pPr>
      <w:r>
        <w:rPr>
          <w:sz w:val="7"/>
          <w:szCs w:val="7"/>
        </w:rPr>
      </w:r>
    </w:p>
    <w:tbl>
      <w:tblPr>
        <w:tblW w:w="0" w:type="auto"/>
        <w:tblLook w:val="01E0"/>
        <w:jc w:val="left"/>
        <w:tblInd w:w="87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55" w:hRule="exact"/>
        </w:trPr>
        <w:tc>
          <w:tcPr>
            <w:tcW w:w="1457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28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ik</w:t>
            </w:r>
          </w:p>
        </w:tc>
        <w:tc>
          <w:tcPr>
            <w:tcW w:w="1029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4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25</w:t>
            </w:r>
          </w:p>
        </w:tc>
        <w:tc>
          <w:tcPr>
            <w:tcW w:w="949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3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14,8</w:t>
            </w:r>
          </w:p>
        </w:tc>
        <w:tc>
          <w:tcPr>
            <w:tcW w:w="834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329" w:right="30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</w:t>
            </w:r>
          </w:p>
        </w:tc>
        <w:tc>
          <w:tcPr>
            <w:tcW w:w="1073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43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5,2</w:t>
            </w:r>
          </w:p>
        </w:tc>
        <w:tc>
          <w:tcPr>
            <w:tcW w:w="977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342" w:right="31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34</w:t>
            </w:r>
          </w:p>
        </w:tc>
        <w:tc>
          <w:tcPr>
            <w:tcW w:w="1197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506" w:right="37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20</w:t>
            </w:r>
          </w:p>
        </w:tc>
      </w:tr>
      <w:tr>
        <w:trPr>
          <w:trHeight w:val="414" w:hRule="exact"/>
        </w:trPr>
        <w:tc>
          <w:tcPr>
            <w:tcW w:w="14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22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Cukup</w:t>
            </w:r>
          </w:p>
        </w:tc>
        <w:tc>
          <w:tcPr>
            <w:tcW w:w="10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55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53</w:t>
            </w:r>
          </w:p>
        </w:tc>
        <w:tc>
          <w:tcPr>
            <w:tcW w:w="94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24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31,1</w:t>
            </w:r>
          </w:p>
        </w:tc>
        <w:tc>
          <w:tcPr>
            <w:tcW w:w="8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25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42</w:t>
            </w:r>
          </w:p>
        </w:tc>
        <w:tc>
          <w:tcPr>
            <w:tcW w:w="10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32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24,8</w:t>
            </w:r>
          </w:p>
        </w:tc>
        <w:tc>
          <w:tcPr>
            <w:tcW w:w="9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5"/>
              <w:ind w:left="290" w:right="37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95</w:t>
            </w:r>
          </w:p>
        </w:tc>
        <w:tc>
          <w:tcPr>
            <w:tcW w:w="119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37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55,9</w:t>
            </w:r>
          </w:p>
        </w:tc>
      </w:tr>
      <w:tr>
        <w:trPr>
          <w:trHeight w:val="481" w:hRule="exact"/>
        </w:trPr>
        <w:tc>
          <w:tcPr>
            <w:tcW w:w="1457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22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</w:p>
        </w:tc>
        <w:tc>
          <w:tcPr>
            <w:tcW w:w="1029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50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20</w:t>
            </w:r>
          </w:p>
        </w:tc>
        <w:tc>
          <w:tcPr>
            <w:tcW w:w="949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26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11,8</w:t>
            </w:r>
          </w:p>
        </w:tc>
        <w:tc>
          <w:tcPr>
            <w:tcW w:w="834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27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21</w:t>
            </w:r>
          </w:p>
        </w:tc>
        <w:tc>
          <w:tcPr>
            <w:tcW w:w="1073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40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12,3</w:t>
            </w:r>
          </w:p>
        </w:tc>
        <w:tc>
          <w:tcPr>
            <w:tcW w:w="977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6"/>
              <w:ind w:left="309" w:right="35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41</w:t>
            </w:r>
          </w:p>
        </w:tc>
        <w:tc>
          <w:tcPr>
            <w:tcW w:w="1197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6"/>
              <w:ind w:left="39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24,1</w:t>
            </w:r>
          </w:p>
        </w:tc>
      </w:tr>
      <w:tr>
        <w:trPr>
          <w:trHeight w:val="425" w:hRule="exact"/>
        </w:trPr>
        <w:tc>
          <w:tcPr>
            <w:tcW w:w="1457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8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Tot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</w:p>
        </w:tc>
        <w:tc>
          <w:tcPr>
            <w:tcW w:w="1029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98</w:t>
            </w:r>
          </w:p>
        </w:tc>
        <w:tc>
          <w:tcPr>
            <w:tcW w:w="949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8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57,7</w:t>
            </w:r>
          </w:p>
        </w:tc>
        <w:tc>
          <w:tcPr>
            <w:tcW w:w="834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72</w:t>
            </w:r>
          </w:p>
        </w:tc>
        <w:tc>
          <w:tcPr>
            <w:tcW w:w="1073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328" w:right="3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4,3</w:t>
            </w:r>
          </w:p>
        </w:tc>
        <w:tc>
          <w:tcPr>
            <w:tcW w:w="977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5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170</w:t>
            </w:r>
          </w:p>
        </w:tc>
        <w:tc>
          <w:tcPr>
            <w:tcW w:w="1197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35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</w:t>
            </w:r>
          </w:p>
        </w:tc>
      </w:tr>
    </w:tbl>
    <w:p>
      <w:pPr>
        <w:rPr>
          <w:sz w:val="10"/>
          <w:szCs w:val="10"/>
        </w:rPr>
        <w:jc w:val="left"/>
        <w:spacing w:before="9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7.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tis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gizi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6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79"/>
        <w:ind w:left="872" w:right="80" w:firstLine="569"/>
        <w:sectPr>
          <w:type w:val="continuous"/>
          <w:pgSz w:w="11920" w:h="16840"/>
          <w:pgMar w:top="1560" w:bottom="280" w:left="1680" w:right="158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170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(51,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(4,7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buruk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(0,6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31,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17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(10,0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(1,8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820"/>
        <w:ind w:left="872"/>
      </w:pPr>
      <w:r>
        <w:rPr>
          <w:rFonts w:cs="Times New Roman" w:hAnsi="Times New Roman" w:eastAsia="Times New Roman" w:ascii="Times New Roman"/>
          <w:spacing w:val="0"/>
          <w:w w:val="100"/>
          <w:position w:val="31"/>
          <w:sz w:val="24"/>
          <w:szCs w:val="24"/>
        </w:rPr>
        <w:t>buruk</w:t>
      </w:r>
      <w:r>
        <w:rPr>
          <w:rFonts w:cs="Times New Roman" w:hAnsi="Times New Roman" w:eastAsia="Times New Roman" w:ascii="Times New Roman"/>
          <w:spacing w:val="13"/>
          <w:w w:val="100"/>
          <w:position w:val="3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1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17"/>
          <w:w w:val="100"/>
          <w:position w:val="3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1"/>
          <w:sz w:val="24"/>
          <w:szCs w:val="24"/>
        </w:rPr>
        <w:t>(0</w:t>
      </w:r>
      <w:r>
        <w:rPr>
          <w:rFonts w:cs="Times New Roman" w:hAnsi="Times New Roman" w:eastAsia="Times New Roman" w:ascii="Times New Roman"/>
          <w:spacing w:val="-1"/>
          <w:w w:val="100"/>
          <w:position w:val="31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position w:val="31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17"/>
          <w:w w:val="100"/>
          <w:position w:val="3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1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15"/>
          <w:w w:val="100"/>
          <w:position w:val="3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1"/>
          <w:sz w:val="24"/>
          <w:szCs w:val="24"/>
        </w:rPr>
        <w:t>stati</w:t>
      </w:r>
      <w:r>
        <w:rPr>
          <w:rFonts w:cs="Times New Roman" w:hAnsi="Times New Roman" w:eastAsia="Times New Roman" w:ascii="Times New Roman"/>
          <w:spacing w:val="1"/>
          <w:w w:val="100"/>
          <w:position w:val="3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3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3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3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5"/>
          <w:w w:val="100"/>
          <w:position w:val="3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31"/>
          <w:sz w:val="24"/>
          <w:szCs w:val="24"/>
        </w:rPr>
        <w:t>Rank</w:t>
      </w:r>
      <w:r>
        <w:rPr>
          <w:rFonts w:cs="Times New Roman" w:hAnsi="Times New Roman" w:eastAsia="Times New Roman" w:ascii="Times New Roman"/>
          <w:i/>
          <w:spacing w:val="13"/>
          <w:w w:val="100"/>
          <w:position w:val="3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3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2"/>
          <w:w w:val="100"/>
          <w:position w:val="3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3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31"/>
          <w:sz w:val="24"/>
          <w:szCs w:val="24"/>
        </w:rPr>
        <w:t>rman</w:t>
      </w:r>
      <w:r>
        <w:rPr>
          <w:rFonts w:cs="Times New Roman" w:hAnsi="Times New Roman" w:eastAsia="Times New Roman" w:ascii="Times New Roman"/>
          <w:i/>
          <w:spacing w:val="15"/>
          <w:w w:val="100"/>
          <w:position w:val="3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1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position w:val="3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3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31"/>
          <w:sz w:val="24"/>
          <w:szCs w:val="24"/>
        </w:rPr>
        <w:t>ro</w:t>
      </w:r>
      <w:r>
        <w:rPr>
          <w:rFonts w:cs="Times New Roman" w:hAnsi="Times New Roman" w:eastAsia="Times New Roman" w:ascii="Times New Roman"/>
          <w:spacing w:val="2"/>
          <w:w w:val="100"/>
          <w:position w:val="3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3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3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5"/>
          <w:w w:val="100"/>
          <w:position w:val="3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1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position w:val="3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3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8"/>
          <w:w w:val="100"/>
          <w:position w:val="31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42"/>
          <w:position w:val="31"/>
          <w:sz w:val="24"/>
          <w:szCs w:val="24"/>
        </w:rPr>
        <w:t>𝜌</w:t>
      </w:r>
      <w:r>
        <w:rPr>
          <w:rFonts w:cs="Cambria Math" w:hAnsi="Cambria Math" w:eastAsia="Cambria Math" w:ascii="Cambria Math"/>
          <w:spacing w:val="0"/>
          <w:w w:val="42"/>
          <w:position w:val="31"/>
          <w:sz w:val="24"/>
          <w:szCs w:val="24"/>
        </w:rPr>
        <w:t>  </w:t>
      </w:r>
      <w:r>
        <w:rPr>
          <w:rFonts w:cs="Cambria Math" w:hAnsi="Cambria Math" w:eastAsia="Cambria Math" w:ascii="Cambria Math"/>
          <w:spacing w:val="11"/>
          <w:w w:val="42"/>
          <w:position w:val="3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1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13"/>
          <w:w w:val="100"/>
          <w:position w:val="3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1"/>
          <w:sz w:val="24"/>
          <w:szCs w:val="24"/>
        </w:rPr>
        <w:t>0,034</w:t>
      </w:r>
      <w:r>
        <w:rPr>
          <w:rFonts w:cs="Times New Roman" w:hAnsi="Times New Roman" w:eastAsia="Times New Roman" w:ascii="Times New Roman"/>
          <w:spacing w:val="22"/>
          <w:w w:val="100"/>
          <w:position w:val="3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3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3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3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3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5"/>
          <w:w w:val="100"/>
          <w:position w:val="3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3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31"/>
          <w:sz w:val="24"/>
          <w:szCs w:val="24"/>
        </w:rPr>
        <w:t>lai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560"/>
        <w:ind w:left="872"/>
      </w:pPr>
      <w:r>
        <w:rPr>
          <w:rFonts w:cs="Cambria Math" w:hAnsi="Cambria Math" w:eastAsia="Cambria Math" w:ascii="Cambria Math"/>
          <w:spacing w:val="0"/>
          <w:w w:val="42"/>
          <w:position w:val="37"/>
          <w:sz w:val="24"/>
          <w:szCs w:val="24"/>
        </w:rPr>
        <w:t>𝜌</w:t>
      </w:r>
      <w:r>
        <w:rPr>
          <w:rFonts w:cs="Cambria Math" w:hAnsi="Cambria Math" w:eastAsia="Cambria Math" w:ascii="Cambria Math"/>
          <w:spacing w:val="0"/>
          <w:w w:val="42"/>
          <w:position w:val="37"/>
          <w:sz w:val="24"/>
          <w:szCs w:val="24"/>
        </w:rPr>
        <w:t>  </w:t>
      </w:r>
      <w:r>
        <w:rPr>
          <w:rFonts w:cs="Cambria Math" w:hAnsi="Cambria Math" w:eastAsia="Cambria Math" w:ascii="Cambria Math"/>
          <w:spacing w:val="4"/>
          <w:w w:val="42"/>
          <w:position w:val="37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00"/>
          <w:position w:val="37"/>
          <w:sz w:val="24"/>
          <w:szCs w:val="24"/>
        </w:rPr>
        <w:t>=</w:t>
      </w:r>
      <w:r>
        <w:rPr>
          <w:rFonts w:cs="Cambria Math" w:hAnsi="Cambria Math" w:eastAsia="Cambria Math" w:ascii="Cambria Math"/>
          <w:spacing w:val="1"/>
          <w:w w:val="100"/>
          <w:position w:val="37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00"/>
          <w:position w:val="37"/>
          <w:sz w:val="24"/>
          <w:szCs w:val="24"/>
        </w:rPr>
        <w:t>&lt;</w:t>
      </w:r>
      <w:r>
        <w:rPr>
          <w:rFonts w:cs="Cambria Math" w:hAnsi="Cambria Math" w:eastAsia="Cambria Math" w:ascii="Cambria Math"/>
          <w:spacing w:val="12"/>
          <w:w w:val="100"/>
          <w:position w:val="37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1"/>
          <w:w w:val="100"/>
          <w:position w:val="37"/>
          <w:sz w:val="24"/>
          <w:szCs w:val="24"/>
        </w:rPr>
        <w:t>0</w:t>
      </w:r>
      <w:r>
        <w:rPr>
          <w:rFonts w:cs="Cambria Math" w:hAnsi="Cambria Math" w:eastAsia="Cambria Math" w:ascii="Cambria Math"/>
          <w:spacing w:val="1"/>
          <w:w w:val="100"/>
          <w:position w:val="37"/>
          <w:sz w:val="24"/>
          <w:szCs w:val="24"/>
        </w:rPr>
        <w:t>,</w:t>
      </w:r>
      <w:r>
        <w:rPr>
          <w:rFonts w:cs="Cambria Math" w:hAnsi="Cambria Math" w:eastAsia="Cambria Math" w:ascii="Cambria Math"/>
          <w:spacing w:val="-1"/>
          <w:w w:val="100"/>
          <w:position w:val="37"/>
          <w:sz w:val="24"/>
          <w:szCs w:val="24"/>
        </w:rPr>
        <w:t>0</w:t>
      </w:r>
      <w:r>
        <w:rPr>
          <w:rFonts w:cs="Cambria Math" w:hAnsi="Cambria Math" w:eastAsia="Cambria Math" w:ascii="Cambria Math"/>
          <w:spacing w:val="-3"/>
          <w:w w:val="100"/>
          <w:position w:val="37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position w:val="3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37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37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37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37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position w:val="3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37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37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position w:val="37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kian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22"/>
          <w:w w:val="100"/>
          <w:position w:val="3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1"/>
          <w:w w:val="100"/>
          <w:position w:val="37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1"/>
          <w:w w:val="100"/>
          <w:position w:val="37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37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position w:val="3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position w:val="37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37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37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position w:val="3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hubung</w:t>
      </w:r>
      <w:r>
        <w:rPr>
          <w:rFonts w:cs="Times New Roman" w:hAnsi="Times New Roman" w:eastAsia="Times New Roman" w:ascii="Times New Roman"/>
          <w:spacing w:val="-1"/>
          <w:w w:val="100"/>
          <w:position w:val="37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position w:val="3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37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position w:val="37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37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37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120"/>
        <w:ind w:left="872"/>
      </w:pP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4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3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36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3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position w:val="3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4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ta.</w:t>
      </w:r>
      <w:r>
        <w:rPr>
          <w:rFonts w:cs="Times New Roman" w:hAnsi="Times New Roman" w:eastAsia="Times New Roman" w:ascii="Times New Roman"/>
          <w:spacing w:val="36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3"/>
          <w:w w:val="100"/>
          <w:position w:val="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position w:val="3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2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position w:val="3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3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33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position w:val="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3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36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position w:val="3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position w:val="3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7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4492" w:right="317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41"/>
        <w:ind w:left="2101" w:right="782"/>
      </w:pPr>
      <w:r>
        <w:pict>
          <v:group style="position:absolute;margin-left:127.29pt;margin-top:47.5231pt;width:383.46pt;height:0.58001pt;mso-position-horizontal-relative:page;mso-position-vertical-relative:paragraph;z-index:-14393" coordorigin="2546,950" coordsize="7669,12">
            <v:shape style="position:absolute;left:2552;top:956;width:1277;height:0" coordorigin="2552,956" coordsize="1277,0" path="m2552,956l3829,956e" filled="f" stroked="t" strokeweight="0.58001pt" strokecolor="#000000">
              <v:path arrowok="t"/>
            </v:shape>
            <v:shape style="position:absolute;left:3829;top:956;width:10;height:0" coordorigin="3829,956" coordsize="10,0" path="m3829,956l3839,956e" filled="f" stroked="t" strokeweight="0.58001pt" strokecolor="#000000">
              <v:path arrowok="t"/>
            </v:shape>
            <v:shape style="position:absolute;left:3839;top:956;width:6371;height:0" coordorigin="3839,956" coordsize="6371,0" path="m3839,956l10209,956e" filled="f" stroked="t" strokeweight="0.58001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41"/>
        <w:ind w:left="4098" w:right="2778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98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   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2257"/>
      </w:pP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uruk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59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 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    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         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7"/>
          <w:szCs w:val="7"/>
        </w:rPr>
        <w:jc w:val="left"/>
        <w:spacing w:before="5" w:lineRule="exact" w:line="60"/>
      </w:pPr>
      <w:r>
        <w:rPr>
          <w:sz w:val="7"/>
          <w:szCs w:val="7"/>
        </w:rPr>
      </w:r>
    </w:p>
    <w:tbl>
      <w:tblPr>
        <w:tblW w:w="0" w:type="auto"/>
        <w:tblLook w:val="01E0"/>
        <w:jc w:val="left"/>
        <w:tblInd w:w="87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513" w:hRule="exact"/>
        </w:trPr>
        <w:tc>
          <w:tcPr>
            <w:tcW w:w="1051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/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69"/>
              <w:ind w:left="33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f</w:t>
            </w:r>
          </w:p>
        </w:tc>
        <w:tc>
          <w:tcPr>
            <w:tcW w:w="640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69"/>
              <w:ind w:left="30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%</w:t>
            </w:r>
          </w:p>
        </w:tc>
        <w:tc>
          <w:tcPr>
            <w:tcW w:w="602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69"/>
              <w:ind w:left="246" w:right="20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f</w:t>
            </w:r>
          </w:p>
        </w:tc>
        <w:tc>
          <w:tcPr>
            <w:tcW w:w="720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69"/>
              <w:ind w:left="36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%</w:t>
            </w:r>
          </w:p>
        </w:tc>
        <w:tc>
          <w:tcPr>
            <w:tcW w:w="600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69"/>
              <w:ind w:left="225" w:right="21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f</w:t>
            </w:r>
          </w:p>
        </w:tc>
        <w:tc>
          <w:tcPr>
            <w:tcW w:w="780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69"/>
              <w:ind w:left="244" w:right="26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%</w:t>
            </w:r>
          </w:p>
        </w:tc>
        <w:tc>
          <w:tcPr>
            <w:tcW w:w="574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69"/>
              <w:ind w:left="263" w:right="15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f</w:t>
            </w:r>
          </w:p>
        </w:tc>
        <w:tc>
          <w:tcPr>
            <w:tcW w:w="730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69"/>
              <w:ind w:left="34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%</w:t>
            </w:r>
          </w:p>
        </w:tc>
        <w:tc>
          <w:tcPr>
            <w:tcW w:w="647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69"/>
              <w:ind w:left="35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f</w:t>
            </w:r>
          </w:p>
        </w:tc>
        <w:tc>
          <w:tcPr>
            <w:tcW w:w="725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69"/>
              <w:ind w:left="15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%</w:t>
            </w:r>
          </w:p>
        </w:tc>
      </w:tr>
      <w:tr>
        <w:trPr>
          <w:trHeight w:val="358" w:hRule="exact"/>
        </w:trPr>
        <w:tc>
          <w:tcPr>
            <w:tcW w:w="1051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8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ik</w:t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6"/>
              <w:ind w:left="190" w:right="2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8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0,6</w:t>
            </w:r>
          </w:p>
        </w:tc>
        <w:tc>
          <w:tcPr>
            <w:tcW w:w="602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164" w:right="24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</w:t>
            </w:r>
          </w:p>
        </w:tc>
        <w:tc>
          <w:tcPr>
            <w:tcW w:w="720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26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4,7</w:t>
            </w:r>
          </w:p>
        </w:tc>
        <w:tc>
          <w:tcPr>
            <w:tcW w:w="600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4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88</w:t>
            </w:r>
          </w:p>
        </w:tc>
        <w:tc>
          <w:tcPr>
            <w:tcW w:w="780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51,8</w:t>
            </w:r>
          </w:p>
        </w:tc>
        <w:tc>
          <w:tcPr>
            <w:tcW w:w="574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162" w:right="2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</w:t>
            </w:r>
          </w:p>
        </w:tc>
        <w:tc>
          <w:tcPr>
            <w:tcW w:w="730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22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0,6</w:t>
            </w:r>
          </w:p>
        </w:tc>
        <w:tc>
          <w:tcPr>
            <w:tcW w:w="647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21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98</w:t>
            </w:r>
          </w:p>
        </w:tc>
        <w:tc>
          <w:tcPr>
            <w:tcW w:w="725" w:type="dxa"/>
            <w:tcBorders>
              <w:top w:val="single" w:sz="5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7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57,6</w:t>
            </w:r>
          </w:p>
        </w:tc>
      </w:tr>
      <w:tr>
        <w:trPr>
          <w:trHeight w:val="492" w:hRule="exact"/>
        </w:trPr>
        <w:tc>
          <w:tcPr>
            <w:tcW w:w="1051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10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5"/>
              <w:ind w:left="217" w:right="17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</w:t>
            </w:r>
          </w:p>
        </w:tc>
        <w:tc>
          <w:tcPr>
            <w:tcW w:w="640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5"/>
              <w:ind w:left="228" w:right="2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</w:t>
            </w:r>
          </w:p>
        </w:tc>
        <w:tc>
          <w:tcPr>
            <w:tcW w:w="602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1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17</w:t>
            </w:r>
          </w:p>
        </w:tc>
        <w:tc>
          <w:tcPr>
            <w:tcW w:w="720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28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</w:t>
            </w:r>
          </w:p>
        </w:tc>
        <w:tc>
          <w:tcPr>
            <w:tcW w:w="600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10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53</w:t>
            </w:r>
          </w:p>
        </w:tc>
        <w:tc>
          <w:tcPr>
            <w:tcW w:w="780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10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31,2</w:t>
            </w:r>
          </w:p>
        </w:tc>
        <w:tc>
          <w:tcPr>
            <w:tcW w:w="574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16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</w:t>
            </w:r>
          </w:p>
        </w:tc>
        <w:tc>
          <w:tcPr>
            <w:tcW w:w="730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19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1,2</w:t>
            </w:r>
          </w:p>
        </w:tc>
        <w:tc>
          <w:tcPr>
            <w:tcW w:w="647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18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72</w:t>
            </w:r>
          </w:p>
        </w:tc>
        <w:tc>
          <w:tcPr>
            <w:tcW w:w="725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5"/>
              <w:ind w:left="13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42,4</w:t>
            </w:r>
          </w:p>
        </w:tc>
      </w:tr>
      <w:tr>
        <w:trPr>
          <w:trHeight w:val="425" w:hRule="exact"/>
        </w:trPr>
        <w:tc>
          <w:tcPr>
            <w:tcW w:w="105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Tot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</w:p>
        </w:tc>
        <w:tc>
          <w:tcPr>
            <w:tcW w:w="589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86" w:right="20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</w:t>
            </w:r>
          </w:p>
        </w:tc>
        <w:tc>
          <w:tcPr>
            <w:tcW w:w="64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7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0,6</w:t>
            </w:r>
          </w:p>
        </w:tc>
        <w:tc>
          <w:tcPr>
            <w:tcW w:w="60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3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25</w:t>
            </w:r>
          </w:p>
        </w:tc>
        <w:tc>
          <w:tcPr>
            <w:tcW w:w="72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9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14,7</w:t>
            </w:r>
          </w:p>
        </w:tc>
        <w:tc>
          <w:tcPr>
            <w:tcW w:w="60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3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141</w:t>
            </w:r>
          </w:p>
        </w:tc>
        <w:tc>
          <w:tcPr>
            <w:tcW w:w="78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9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82,9</w:t>
            </w:r>
          </w:p>
        </w:tc>
        <w:tc>
          <w:tcPr>
            <w:tcW w:w="574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55" w:right="22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</w:t>
            </w:r>
          </w:p>
        </w:tc>
        <w:tc>
          <w:tcPr>
            <w:tcW w:w="73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7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1,8</w:t>
            </w:r>
          </w:p>
        </w:tc>
        <w:tc>
          <w:tcPr>
            <w:tcW w:w="647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5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170</w:t>
            </w:r>
          </w:p>
        </w:tc>
        <w:tc>
          <w:tcPr>
            <w:tcW w:w="725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6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</w:t>
            </w:r>
          </w:p>
        </w:tc>
      </w:tr>
    </w:tbl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88"/>
      </w:pP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8" w:firstLine="852"/>
        <w:sectPr>
          <w:pgMar w:header="0" w:footer="1021" w:top="156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etah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(55,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64,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sioner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KMS.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nunjukkan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MA/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(57,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kian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masih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ukup.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maupun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upun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ivasi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juga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1" w:lineRule="auto" w:line="480"/>
        <w:ind w:left="588" w:right="79" w:firstLine="8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sipasi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(57,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buru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/>
        <w:ind w:left="588" w:right="617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141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82,9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980"/>
        <w:ind w:left="1440"/>
      </w:pP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28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3"/>
          <w:w w:val="100"/>
          <w:position w:val="2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28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28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28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32"/>
          <w:w w:val="100"/>
          <w:position w:val="2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28"/>
          <w:sz w:val="24"/>
          <w:szCs w:val="24"/>
        </w:rPr>
        <w:t>Rank</w:t>
      </w:r>
      <w:r>
        <w:rPr>
          <w:rFonts w:cs="Times New Roman" w:hAnsi="Times New Roman" w:eastAsia="Times New Roman" w:ascii="Times New Roman"/>
          <w:i/>
          <w:spacing w:val="30"/>
          <w:w w:val="100"/>
          <w:position w:val="2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28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28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28"/>
          <w:sz w:val="24"/>
          <w:szCs w:val="24"/>
        </w:rPr>
        <w:t>rman</w:t>
      </w:r>
      <w:r>
        <w:rPr>
          <w:rFonts w:cs="Times New Roman" w:hAnsi="Times New Roman" w:eastAsia="Times New Roman" w:ascii="Times New Roman"/>
          <w:i/>
          <w:spacing w:val="31"/>
          <w:w w:val="100"/>
          <w:position w:val="2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28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position w:val="28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2"/>
          <w:w w:val="100"/>
          <w:position w:val="2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position w:val="28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28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2"/>
          <w:w w:val="100"/>
          <w:position w:val="28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42"/>
          <w:position w:val="28"/>
          <w:sz w:val="24"/>
          <w:szCs w:val="24"/>
        </w:rPr>
        <w:t>𝜌</w:t>
      </w:r>
      <w:r>
        <w:rPr>
          <w:rFonts w:cs="Cambria Math" w:hAnsi="Cambria Math" w:eastAsia="Cambria Math" w:ascii="Cambria Math"/>
          <w:spacing w:val="0"/>
          <w:w w:val="42"/>
          <w:position w:val="28"/>
          <w:sz w:val="24"/>
          <w:szCs w:val="24"/>
        </w:rPr>
        <w:t>  </w:t>
      </w:r>
      <w:r>
        <w:rPr>
          <w:rFonts w:cs="Cambria Math" w:hAnsi="Cambria Math" w:eastAsia="Cambria Math" w:ascii="Cambria Math"/>
          <w:spacing w:val="4"/>
          <w:w w:val="42"/>
          <w:position w:val="28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00"/>
          <w:position w:val="28"/>
          <w:sz w:val="24"/>
          <w:szCs w:val="24"/>
        </w:rPr>
        <w:t>=</w:t>
      </w:r>
      <w:r>
        <w:rPr>
          <w:rFonts w:cs="Cambria Math" w:hAnsi="Cambria Math" w:eastAsia="Cambria Math" w:ascii="Cambria Math"/>
          <w:spacing w:val="13"/>
          <w:w w:val="100"/>
          <w:position w:val="28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-1"/>
          <w:w w:val="100"/>
          <w:position w:val="28"/>
          <w:sz w:val="24"/>
          <w:szCs w:val="24"/>
        </w:rPr>
        <w:t>0</w:t>
      </w:r>
      <w:r>
        <w:rPr>
          <w:rFonts w:cs="Cambria Math" w:hAnsi="Cambria Math" w:eastAsia="Cambria Math" w:ascii="Cambria Math"/>
          <w:spacing w:val="1"/>
          <w:w w:val="100"/>
          <w:position w:val="28"/>
          <w:sz w:val="24"/>
          <w:szCs w:val="24"/>
        </w:rPr>
        <w:t>,</w:t>
      </w:r>
      <w:r>
        <w:rPr>
          <w:rFonts w:cs="Cambria Math" w:hAnsi="Cambria Math" w:eastAsia="Cambria Math" w:ascii="Cambria Math"/>
          <w:spacing w:val="-1"/>
          <w:w w:val="100"/>
          <w:position w:val="28"/>
          <w:sz w:val="24"/>
          <w:szCs w:val="24"/>
        </w:rPr>
        <w:t>03</w:t>
      </w:r>
      <w:r>
        <w:rPr>
          <w:rFonts w:cs="Cambria Math" w:hAnsi="Cambria Math" w:eastAsia="Cambria Math" w:ascii="Cambria Math"/>
          <w:spacing w:val="0"/>
          <w:w w:val="100"/>
          <w:position w:val="28"/>
          <w:sz w:val="24"/>
          <w:szCs w:val="24"/>
        </w:rPr>
        <w:t>6</w:t>
      </w:r>
      <w:r>
        <w:rPr>
          <w:rFonts w:cs="Cambria Math" w:hAnsi="Cambria Math" w:eastAsia="Cambria Math" w:ascii="Cambria Math"/>
          <w:spacing w:val="40"/>
          <w:w w:val="100"/>
          <w:position w:val="2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position w:val="28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njukkan</w:t>
      </w:r>
      <w:r>
        <w:rPr>
          <w:rFonts w:cs="Times New Roman" w:hAnsi="Times New Roman" w:eastAsia="Times New Roman" w:ascii="Times New Roman"/>
          <w:spacing w:val="31"/>
          <w:w w:val="100"/>
          <w:position w:val="2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28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120"/>
        <w:ind w:left="588" w:right="86"/>
      </w:pP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hubun</w:t>
      </w:r>
      <w:r>
        <w:rPr>
          <w:rFonts w:cs="Times New Roman" w:hAnsi="Times New Roman" w:eastAsia="Times New Roman" w:ascii="Times New Roman"/>
          <w:spacing w:val="-2"/>
          <w:w w:val="100"/>
          <w:position w:val="3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3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3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position w:val="3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position w:val="3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position w:val="3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ndu.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7"/>
        <w:sectPr>
          <w:pgMar w:header="0" w:footer="1021" w:top="156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maupun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KMS.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ivasi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dukung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dianto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014)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kunjun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smas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88" w:right="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2012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odjo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domain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700"/>
        <w:ind w:left="1440"/>
      </w:pPr>
      <w:r>
        <w:rPr>
          <w:rFonts w:cs="Times New Roman" w:hAnsi="Times New Roman" w:eastAsia="Times New Roman" w:ascii="Times New Roman"/>
          <w:spacing w:val="0"/>
          <w:w w:val="100"/>
          <w:position w:val="33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3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3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9"/>
          <w:w w:val="100"/>
          <w:position w:val="3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3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39"/>
          <w:w w:val="100"/>
          <w:position w:val="3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3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3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3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3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33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41"/>
          <w:w w:val="100"/>
          <w:position w:val="3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3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3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3"/>
          <w:sz w:val="24"/>
          <w:szCs w:val="24"/>
        </w:rPr>
        <w:t>nk</w:t>
      </w:r>
      <w:r>
        <w:rPr>
          <w:rFonts w:cs="Times New Roman" w:hAnsi="Times New Roman" w:eastAsia="Times New Roman" w:ascii="Times New Roman"/>
          <w:spacing w:val="38"/>
          <w:w w:val="100"/>
          <w:position w:val="3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33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33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3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33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spacing w:val="-1"/>
          <w:w w:val="100"/>
          <w:position w:val="3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position w:val="3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3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3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3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33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3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0"/>
          <w:w w:val="100"/>
          <w:position w:val="3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3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position w:val="33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3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2"/>
          <w:w w:val="100"/>
          <w:position w:val="33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42"/>
          <w:position w:val="33"/>
          <w:sz w:val="24"/>
          <w:szCs w:val="24"/>
        </w:rPr>
        <w:t>𝜌</w:t>
      </w:r>
      <w:r>
        <w:rPr>
          <w:rFonts w:cs="Cambria Math" w:hAnsi="Cambria Math" w:eastAsia="Cambria Math" w:ascii="Cambria Math"/>
          <w:spacing w:val="0"/>
          <w:w w:val="42"/>
          <w:position w:val="33"/>
          <w:sz w:val="24"/>
          <w:szCs w:val="24"/>
        </w:rPr>
        <w:t>  </w:t>
      </w:r>
      <w:r>
        <w:rPr>
          <w:rFonts w:cs="Cambria Math" w:hAnsi="Cambria Math" w:eastAsia="Cambria Math" w:ascii="Cambria Math"/>
          <w:spacing w:val="4"/>
          <w:w w:val="42"/>
          <w:position w:val="33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00"/>
          <w:position w:val="33"/>
          <w:sz w:val="24"/>
          <w:szCs w:val="24"/>
        </w:rPr>
        <w:t>=</w:t>
      </w:r>
      <w:r>
        <w:rPr>
          <w:rFonts w:cs="Cambria Math" w:hAnsi="Cambria Math" w:eastAsia="Cambria Math" w:ascii="Cambria Math"/>
          <w:spacing w:val="13"/>
          <w:w w:val="100"/>
          <w:position w:val="33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1"/>
          <w:w w:val="100"/>
          <w:position w:val="33"/>
          <w:sz w:val="24"/>
          <w:szCs w:val="24"/>
        </w:rPr>
        <w:t>0</w:t>
      </w:r>
      <w:r>
        <w:rPr>
          <w:rFonts w:cs="Cambria Math" w:hAnsi="Cambria Math" w:eastAsia="Cambria Math" w:ascii="Cambria Math"/>
          <w:spacing w:val="1"/>
          <w:w w:val="100"/>
          <w:position w:val="33"/>
          <w:sz w:val="24"/>
          <w:szCs w:val="24"/>
        </w:rPr>
        <w:t>,</w:t>
      </w:r>
      <w:r>
        <w:rPr>
          <w:rFonts w:cs="Cambria Math" w:hAnsi="Cambria Math" w:eastAsia="Cambria Math" w:ascii="Cambria Math"/>
          <w:spacing w:val="-1"/>
          <w:w w:val="100"/>
          <w:position w:val="33"/>
          <w:sz w:val="24"/>
          <w:szCs w:val="24"/>
        </w:rPr>
        <w:t>03</w:t>
      </w:r>
      <w:r>
        <w:rPr>
          <w:rFonts w:cs="Cambria Math" w:hAnsi="Cambria Math" w:eastAsia="Cambria Math" w:ascii="Cambria Math"/>
          <w:spacing w:val="0"/>
          <w:w w:val="100"/>
          <w:position w:val="33"/>
          <w:sz w:val="24"/>
          <w:szCs w:val="24"/>
        </w:rPr>
        <w:t>4</w:t>
      </w:r>
      <w:r>
        <w:rPr>
          <w:rFonts w:cs="Cambria Math" w:hAnsi="Cambria Math" w:eastAsia="Cambria Math" w:ascii="Cambria Math"/>
          <w:spacing w:val="45"/>
          <w:w w:val="100"/>
          <w:position w:val="3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3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position w:val="3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120"/>
        <w:ind w:left="588" w:right="86"/>
      </w:pP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8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hubu</w:t>
      </w:r>
      <w:r>
        <w:rPr>
          <w:rFonts w:cs="Times New Roman" w:hAnsi="Times New Roman" w:eastAsia="Times New Roman" w:ascii="Times New Roman"/>
          <w:spacing w:val="2"/>
          <w:w w:val="100"/>
          <w:position w:val="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3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8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sipasi</w:t>
      </w:r>
      <w:r>
        <w:rPr>
          <w:rFonts w:cs="Times New Roman" w:hAnsi="Times New Roman" w:eastAsia="Times New Roman" w:ascii="Times New Roman"/>
          <w:spacing w:val="29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3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29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3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position w:val="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34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9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9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position w:val="3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8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didukung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588" w:right="77"/>
        <w:sectPr>
          <w:pgMar w:header="0" w:footer="1021" w:top="156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buru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bulan.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ivasi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lalu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sipasi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4108" w:right="3642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3145" w:right="2679"/>
      </w:pP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ULAN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b/>
          <w:spacing w:val="2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b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ukup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3"/>
          <w:szCs w:val="23"/>
        </w:rPr>
        <w:jc w:val="left"/>
        <w:spacing w:lineRule="auto" w:line="479"/>
        <w:ind w:left="872" w:right="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95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(55,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ik</w:t>
      </w:r>
      <w:r>
        <w:rPr>
          <w:rFonts w:cs="Times New Roman" w:hAnsi="Times New Roman" w:eastAsia="Times New Roman" w:ascii="Times New Roman"/>
          <w:spacing w:val="39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39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34</w:t>
      </w:r>
      <w:r>
        <w:rPr>
          <w:rFonts w:cs="Times New Roman" w:hAnsi="Times New Roman" w:eastAsia="Times New Roman" w:ascii="Times New Roman"/>
          <w:spacing w:val="39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(20%)</w:t>
      </w:r>
      <w:r>
        <w:rPr>
          <w:rFonts w:cs="Times New Roman" w:hAnsi="Times New Roman" w:eastAsia="Times New Roman" w:ascii="Times New Roman"/>
          <w:spacing w:val="39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olong</w:t>
      </w:r>
      <w:r>
        <w:rPr>
          <w:rFonts w:cs="Times New Roman" w:hAnsi="Times New Roman" w:eastAsia="Times New Roman" w:ascii="Times New Roman"/>
          <w:spacing w:val="37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kur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ng</w:t>
      </w:r>
      <w:r>
        <w:rPr>
          <w:rFonts w:cs="Times New Roman" w:hAnsi="Times New Roman" w:eastAsia="Times New Roman" w:ascii="Times New Roman"/>
          <w:spacing w:val="39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itu</w:t>
      </w:r>
      <w:r>
        <w:rPr>
          <w:rFonts w:cs="Times New Roman" w:hAnsi="Times New Roman" w:eastAsia="Times New Roman" w:ascii="Times New Roman"/>
          <w:spacing w:val="39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41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(24,1%)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den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kor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hu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6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sipasi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(57,6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3"/>
          <w:szCs w:val="23"/>
        </w:rPr>
        <w:jc w:val="left"/>
        <w:ind w:left="872"/>
      </w:pP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ku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71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(42,4%)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8,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.</w:t>
      </w:r>
    </w:p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872" w:right="77" w:hanging="2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141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(82,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tus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bih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itu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3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,8%),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kur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ng</w:t>
      </w:r>
      <w:r>
        <w:rPr>
          <w:rFonts w:cs="Times New Roman" w:hAnsi="Times New Roman" w:eastAsia="Times New Roman" w:ascii="Times New Roman"/>
          <w:spacing w:val="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itu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25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(1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,7%)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buruk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6,0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</w:p>
    <w:p>
      <w:pPr>
        <w:rPr>
          <w:sz w:val="20"/>
          <w:szCs w:val="20"/>
        </w:rPr>
        <w:jc w:val="left"/>
        <w:spacing w:before="8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28"/>
        <w:ind w:left="872" w:right="-81" w:hanging="2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42"/>
          <w:sz w:val="24"/>
          <w:szCs w:val="24"/>
        </w:rPr>
        <w:t>𝜌</w:t>
      </w:r>
      <w:r>
        <w:rPr>
          <w:rFonts w:cs="Cambria Math" w:hAnsi="Cambria Math" w:eastAsia="Cambria Math" w:ascii="Cambria Math"/>
          <w:spacing w:val="0"/>
          <w:w w:val="42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12"/>
          <w:w w:val="4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0,036.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7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7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980"/>
        <w:ind w:left="588"/>
      </w:pP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5.</w:t>
      </w:r>
      <w:r>
        <w:rPr>
          <w:rFonts w:cs="Times New Roman" w:hAnsi="Times New Roman" w:eastAsia="Times New Roman" w:ascii="Times New Roman"/>
          <w:spacing w:val="43"/>
          <w:w w:val="100"/>
          <w:position w:val="2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28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position w:val="28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28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28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position w:val="2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hubun</w:t>
      </w:r>
      <w:r>
        <w:rPr>
          <w:rFonts w:cs="Times New Roman" w:hAnsi="Times New Roman" w:eastAsia="Times New Roman" w:ascii="Times New Roman"/>
          <w:spacing w:val="-2"/>
          <w:w w:val="100"/>
          <w:position w:val="28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28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position w:val="2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28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28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28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28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position w:val="2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28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position w:val="28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28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0"/>
          <w:w w:val="100"/>
          <w:position w:val="2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28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28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28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position w:val="2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stat</w:t>
      </w:r>
      <w:r>
        <w:rPr>
          <w:rFonts w:cs="Times New Roman" w:hAnsi="Times New Roman" w:eastAsia="Times New Roman" w:ascii="Times New Roman"/>
          <w:spacing w:val="2"/>
          <w:w w:val="100"/>
          <w:position w:val="28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position w:val="2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28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position w:val="28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position w:val="2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28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28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3"/>
          <w:w w:val="100"/>
          <w:position w:val="2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28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28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28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position w:val="2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position w:val="28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position w:val="28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position w:val="28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42"/>
          <w:position w:val="28"/>
          <w:sz w:val="24"/>
          <w:szCs w:val="24"/>
        </w:rPr>
        <w:t>𝜌</w:t>
      </w:r>
      <w:r>
        <w:rPr>
          <w:rFonts w:cs="Cambria Math" w:hAnsi="Cambria Math" w:eastAsia="Cambria Math" w:ascii="Cambria Math"/>
          <w:spacing w:val="0"/>
          <w:w w:val="42"/>
          <w:position w:val="28"/>
          <w:sz w:val="24"/>
          <w:szCs w:val="24"/>
        </w:rPr>
        <w:t>  </w:t>
      </w:r>
      <w:r>
        <w:rPr>
          <w:rFonts w:cs="Cambria Math" w:hAnsi="Cambria Math" w:eastAsia="Cambria Math" w:ascii="Cambria Math"/>
          <w:spacing w:val="7"/>
          <w:w w:val="42"/>
          <w:position w:val="2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8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120"/>
        <w:ind w:left="872"/>
      </w:pP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0,034.</w:t>
      </w:r>
      <w:r>
        <w:rPr>
          <w:rFonts w:cs="Times New Roman" w:hAnsi="Times New Roman" w:eastAsia="Times New Roman" w:ascii="Times New Roman"/>
          <w:spacing w:val="26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26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27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7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24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6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26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29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position w:val="3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position w:val="3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27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25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72"/>
        <w:sectPr>
          <w:pgMar w:header="0" w:footer="1021" w:top="156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872" w:right="60" w:hanging="2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 w:lineRule="auto" w:line="480"/>
        <w:ind w:left="872" w:right="62" w:hanging="283"/>
        <w:sectPr>
          <w:pgMar w:header="0" w:footer="1021" w:top="1560" w:bottom="280" w:left="1680" w:right="160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lanjut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sipasi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ndu.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3594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8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iah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/>
        <w:ind w:left="129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Volume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i1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Almatsi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Prinsip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Dasar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Ilmu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iz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ustaka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588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2006,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2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layanan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izi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2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mah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2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2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88"/>
      </w:pPr>
      <w:r>
        <w:rPr>
          <w:rFonts w:cs="Times New Roman" w:hAnsi="Times New Roman" w:eastAsia="Times New Roman" w:ascii="Times New Roman"/>
          <w:sz w:val="24"/>
          <w:szCs w:val="24"/>
        </w:rPr>
      </w:r>
      <w:r>
        <w:rPr>
          <w:rFonts w:cs="Times New Roman" w:hAnsi="Times New Roman" w:eastAsia="Times New Roman" w:ascii="Times New Roman"/>
          <w:sz w:val="24"/>
          <w:szCs w:val="24"/>
          <w:u w:val="single" w:color="000000"/>
        </w:rPr>
        <w:t>                  </w:t>
      </w:r>
      <w:r>
        <w:rPr>
          <w:rFonts w:cs="Times New Roman" w:hAnsi="Times New Roman" w:eastAsia="Times New Roman" w:ascii="Times New Roman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2007,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Prof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hatan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Indon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Provinsi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Prof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hatan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Provinsi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Bali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2013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2720" w:val="left"/>
        </w:tabs>
        <w:jc w:val="both"/>
        <w:ind w:left="1296" w:right="79" w:hanging="70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2013,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Hubungan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Antara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Sosial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onomi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luarga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Gizi</w:t>
        <w:tab/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Bali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             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Indo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              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hyperlink r:id="rId21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ht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p: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  <w:u w:val="single" w:color="000000"/>
          </w:rPr>
          <w:t>/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/r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posi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to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4"/>
            <w:szCs w:val="24"/>
            <w:u w:val="single" w:color="000000"/>
          </w:rPr>
          <w:t>y</w:t>
        </w:r>
        <w:r>
          <w:rPr>
            <w:rFonts w:cs="Times New Roman" w:hAnsi="Times New Roman" w:eastAsia="Times New Roman" w:ascii="Times New Roman"/>
            <w:spacing w:val="-7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.ipb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  <w:u w:val="single" w:color="000000"/>
          </w:rPr>
          <w:t>.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  <w:t>c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.i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  <w:u w:val="single" w:color="000000"/>
          </w:rPr>
          <w:t>d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/b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ts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-2"/>
            <w:w w:val="100"/>
            <w:sz w:val="24"/>
            <w:szCs w:val="24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2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m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  <w:u w:val="single" w:color="000000"/>
          </w:rPr>
          <w:t>/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h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ndle/123456789/50164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  <w:u w:val="single" w:color="000000"/>
          </w:rPr>
          <w:t>/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G08ish</w:t>
        </w:r>
        <w:r>
          <w:rPr>
            <w:rFonts w:cs="Times New Roman" w:hAnsi="Times New Roman" w:eastAsia="Times New Roman" w:ascii="Times New Roman"/>
            <w:spacing w:val="4"/>
            <w:w w:val="100"/>
            <w:sz w:val="24"/>
            <w:szCs w:val="24"/>
            <w:u w:val="single" w:color="000000"/>
          </w:rPr>
          <w:t>2</w:t>
        </w:r>
        <w:r>
          <w:rPr>
            <w:rFonts w:cs="Times New Roman" w:hAnsi="Times New Roman" w:eastAsia="Times New Roman" w:ascii="Times New Roman"/>
            <w:spacing w:val="4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.</w:t>
        </w:r>
      </w:hyperlink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29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2017)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55" w:right="79" w:hanging="56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dianto,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2014.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rhubun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Kunjungan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Bali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andu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Bulak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6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rja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smas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barang.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Vol.1,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ustus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2015.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rsitas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lodr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588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2007,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doman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Op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ras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onal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luarga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Sadar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Gizi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Siaga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2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88"/>
      </w:pPr>
      <w:r>
        <w:rPr>
          <w:rFonts w:cs="Times New Roman" w:hAnsi="Times New Roman" w:eastAsia="Times New Roman" w:ascii="Times New Roman"/>
          <w:sz w:val="24"/>
          <w:szCs w:val="24"/>
        </w:rPr>
      </w:r>
      <w:r>
        <w:rPr>
          <w:rFonts w:cs="Times New Roman" w:hAnsi="Times New Roman" w:eastAsia="Times New Roman" w:ascii="Times New Roman"/>
          <w:sz w:val="24"/>
          <w:szCs w:val="24"/>
          <w:u w:val="single" w:color="000000"/>
        </w:rPr>
        <w:t>                      </w:t>
      </w:r>
      <w:r>
        <w:rPr>
          <w:rFonts w:cs="Times New Roman" w:hAnsi="Times New Roman" w:eastAsia="Times New Roman" w:ascii="Times New Roman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2011,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Standar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Antropom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tri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aian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atus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Gizi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588"/>
      </w:pPr>
      <w:r>
        <w:rPr>
          <w:rFonts w:cs="Times New Roman" w:hAnsi="Times New Roman" w:eastAsia="Times New Roman" w:ascii="Times New Roman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position w:val="-1"/>
          <w:sz w:val="24"/>
          <w:szCs w:val="24"/>
          <w:u w:val="single" w:color="000000"/>
        </w:rPr>
        <w:t>                 </w:t>
      </w:r>
      <w:r>
        <w:rPr>
          <w:rFonts w:cs="Times New Roman" w:hAnsi="Times New Roman" w:eastAsia="Times New Roman" w:ascii="Times New Roman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  <w:u w:val="single" w:color="000000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Prof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Data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hatan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Indo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3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ahun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2011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2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88"/>
      </w:pPr>
      <w:r>
        <w:rPr>
          <w:rFonts w:cs="Times New Roman" w:hAnsi="Times New Roman" w:eastAsia="Times New Roman" w:ascii="Times New Roman"/>
          <w:sz w:val="24"/>
          <w:szCs w:val="24"/>
        </w:rPr>
      </w:r>
      <w:r>
        <w:rPr>
          <w:rFonts w:cs="Times New Roman" w:hAnsi="Times New Roman" w:eastAsia="Times New Roman" w:ascii="Times New Roman"/>
          <w:sz w:val="24"/>
          <w:szCs w:val="24"/>
          <w:u w:val="single" w:color="000000"/>
        </w:rPr>
        <w:t>                    </w:t>
      </w:r>
      <w:r>
        <w:rPr>
          <w:rFonts w:cs="Times New Roman" w:hAnsi="Times New Roman" w:eastAsia="Times New Roman" w:ascii="Times New Roman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Prof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hatan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Indon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2014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296" w:right="81" w:hanging="70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lsen,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Part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sipa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oris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Upa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Upa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rda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i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buah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gangan</w:t>
      </w:r>
      <w:r>
        <w:rPr>
          <w:rFonts w:cs="Times New Roman" w:hAnsi="Times New Roman" w:eastAsia="Times New Roman" w:ascii="Times New Roman"/>
          <w:i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bagi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Para</w:t>
      </w:r>
      <w:r>
        <w:rPr>
          <w:rFonts w:cs="Times New Roman" w:hAnsi="Times New Roman" w:eastAsia="Times New Roman" w:ascii="Times New Roman"/>
          <w:i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i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apanga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296" w:right="79" w:hanging="70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2006.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Hubungan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Ibu,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tus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Gizi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Bali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patu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unjung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2006,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6(1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-23.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296" w:right="79" w:hanging="708"/>
        <w:sectPr>
          <w:pgMar w:header="0" w:footer="1021" w:top="156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tria,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Hubungan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tahuan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Bali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ntang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izi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ingkat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hadiran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Anak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Bali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andu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Gizi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Bali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dongan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amatan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Colomadu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Kabupaten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Karangan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ar.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ubl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iah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odjo,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2003,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hatan</w:t>
      </w:r>
      <w:r>
        <w:rPr>
          <w:rFonts w:cs="Times New Roman" w:hAnsi="Times New Roman" w:eastAsia="Times New Roman" w:ascii="Times New Roman"/>
          <w:i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at:</w:t>
      </w:r>
      <w:r>
        <w:rPr>
          <w:rFonts w:cs="Times New Roman" w:hAnsi="Times New Roman" w:eastAsia="Times New Roman" w:ascii="Times New Roman"/>
          <w:i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Prinsip</w:t>
      </w:r>
      <w:r>
        <w:rPr>
          <w:rFonts w:cs="Times New Roman" w:hAnsi="Times New Roman" w:eastAsia="Times New Roman" w:ascii="Times New Roman"/>
          <w:i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i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Prinsip</w:t>
      </w:r>
      <w:r>
        <w:rPr>
          <w:rFonts w:cs="Times New Roman" w:hAnsi="Times New Roman" w:eastAsia="Times New Roman" w:ascii="Times New Roman"/>
          <w:i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Dasar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72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z w:val="24"/>
          <w:szCs w:val="24"/>
        </w:rPr>
      </w:r>
      <w:r>
        <w:rPr>
          <w:rFonts w:cs="Times New Roman" w:hAnsi="Times New Roman" w:eastAsia="Times New Roman" w:ascii="Times New Roman"/>
          <w:sz w:val="24"/>
          <w:szCs w:val="24"/>
          <w:u w:val="single" w:color="000000"/>
        </w:rPr>
        <w:t>                  </w:t>
      </w:r>
      <w:r>
        <w:rPr>
          <w:rFonts w:cs="Times New Roman" w:hAnsi="Times New Roman" w:eastAsia="Times New Roman" w:ascii="Times New Roman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2007,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hatan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Ilmu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z w:val="24"/>
          <w:szCs w:val="24"/>
        </w:rPr>
      </w:r>
      <w:r>
        <w:rPr>
          <w:rFonts w:cs="Times New Roman" w:hAnsi="Times New Roman" w:eastAsia="Times New Roman" w:ascii="Times New Roman"/>
          <w:sz w:val="24"/>
          <w:szCs w:val="24"/>
          <w:u w:val="single" w:color="000000"/>
        </w:rPr>
        <w:t>                  </w:t>
      </w:r>
      <w:r>
        <w:rPr>
          <w:rFonts w:cs="Times New Roman" w:hAnsi="Times New Roman" w:eastAsia="Times New Roman" w:ascii="Times New Roman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hata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5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296" w:right="81" w:hanging="70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Riset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2013,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mbangan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hatan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nterian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tahun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hyperlink r:id="rId22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ht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p: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  <w:u w:val="single" w:color="000000"/>
          </w:rPr>
          <w:t>/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/ww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  <w:t>w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.d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pk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s.</w:t>
        </w:r>
        <w:r>
          <w:rPr>
            <w:rFonts w:cs="Times New Roman" w:hAnsi="Times New Roman" w:eastAsia="Times New Roman" w:ascii="Times New Roman"/>
            <w:spacing w:val="-2"/>
            <w:w w:val="100"/>
            <w:sz w:val="24"/>
            <w:szCs w:val="24"/>
            <w:u w:val="single" w:color="000000"/>
          </w:rPr>
          <w:t>g</w:t>
        </w:r>
        <w:r>
          <w:rPr>
            <w:rFonts w:cs="Times New Roman" w:hAnsi="Times New Roman" w:eastAsia="Times New Roman" w:ascii="Times New Roman"/>
            <w:spacing w:val="-2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o.id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  <w:u w:val="single" w:color="000000"/>
          </w:rPr>
          <w:t>/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-2"/>
            <w:w w:val="100"/>
            <w:sz w:val="24"/>
            <w:szCs w:val="24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2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sour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  <w:u w:val="single" w:color="000000"/>
          </w:rPr>
          <w:t>c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s/downl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d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  <w:u w:val="single" w:color="000000"/>
          </w:rPr>
          <w:t>/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0"/>
            <w:sz w:val="24"/>
            <w:szCs w:val="24"/>
            <w:u w:val="single" w:color="000000"/>
          </w:rPr>
          <w:t>g</w:t>
        </w:r>
        <w:r>
          <w:rPr>
            <w:rFonts w:cs="Times New Roman" w:hAnsi="Times New Roman" w:eastAsia="Times New Roman" w:ascii="Times New Roman"/>
            <w:spacing w:val="-2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-2"/>
            <w:w w:val="100"/>
            <w:sz w:val="24"/>
            <w:szCs w:val="24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2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l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  <w:u w:val="single" w:color="000000"/>
          </w:rPr>
          <w:t>/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H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si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  <w:u w:val="single" w:color="000000"/>
          </w:rPr>
          <w:t>l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  <w:t>%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20R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iskesd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s</w:t>
        </w:r>
      </w:hyperlink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296"/>
      </w:pPr>
      <w:r>
        <w:rPr>
          <w:rFonts w:cs="Times New Roman" w:hAnsi="Times New Roman" w:eastAsia="Times New Roman" w:ascii="Times New Roman"/>
          <w:position w:val="-1"/>
          <w:sz w:val="24"/>
          <w:szCs w:val="24"/>
        </w:rPr>
      </w:r>
      <w:hyperlink r:id="rId23">
        <w:r>
          <w:rPr>
            <w:rFonts w:cs="Times New Roman" w:hAnsi="Times New Roman" w:eastAsia="Times New Roman" w:ascii="Times New Roman"/>
            <w:spacing w:val="-1"/>
            <w:w w:val="100"/>
            <w:position w:val="-1"/>
            <w:sz w:val="24"/>
            <w:szCs w:val="24"/>
            <w:u w:val="single" w:color="000000"/>
          </w:rPr>
          <w:t>%</w:t>
        </w:r>
        <w:r>
          <w:rPr>
            <w:rFonts w:cs="Times New Roman" w:hAnsi="Times New Roman" w:eastAsia="Times New Roman" w:ascii="Times New Roman"/>
            <w:spacing w:val="-1"/>
            <w:w w:val="100"/>
            <w:position w:val="-1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position w:val="-1"/>
            <w:sz w:val="24"/>
            <w:szCs w:val="24"/>
            <w:u w:val="single" w:color="000000"/>
          </w:rPr>
          <w:t>202013.pdf</w:t>
        </w:r>
        <w:r>
          <w:rPr>
            <w:rFonts w:cs="Times New Roman" w:hAnsi="Times New Roman" w:eastAsia="Times New Roman" w:ascii="Times New Roman"/>
            <w:spacing w:val="0"/>
            <w:w w:val="100"/>
            <w:position w:val="-1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position w:val="-1"/>
            <w:sz w:val="24"/>
            <w:szCs w:val="24"/>
            <w:u w:val="single" w:color="000000"/>
          </w:rPr>
          <w:t>,</w:t>
        </w:r>
        <w:r>
          <w:rPr>
            <w:rFonts w:cs="Times New Roman" w:hAnsi="Times New Roman" w:eastAsia="Times New Roman" w:ascii="Times New Roman"/>
            <w:spacing w:val="0"/>
            <w:w w:val="100"/>
            <w:position w:val="-1"/>
            <w:sz w:val="24"/>
            <w:szCs w:val="24"/>
          </w:rPr>
        </w:r>
        <w:r>
          <w:rPr>
            <w:rFonts w:cs="Times New Roman" w:hAnsi="Times New Roman" w:eastAsia="Times New Roman" w:ascii="Times New Roman"/>
            <w:spacing w:val="0"/>
            <w:w w:val="100"/>
            <w:position w:val="-1"/>
            <w:sz w:val="24"/>
            <w:szCs w:val="24"/>
          </w:rPr>
          <w:t> </w:t>
        </w:r>
      </w:hyperlink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(3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pril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017)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3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88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rdjo.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2003.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rbag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cara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giz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N.,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2002,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aian</w:t>
      </w:r>
      <w:r>
        <w:rPr>
          <w:rFonts w:cs="Times New Roman" w:hAnsi="Times New Roman" w:eastAsia="Times New Roman" w:ascii="Times New Roman"/>
          <w:i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i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Giz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rbit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dokte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29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D.,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Khoms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.,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di,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(n.d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Nutr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Knowledge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296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tude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others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Ch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ldren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Nutr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296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nths</w:t>
      </w:r>
      <w:r>
        <w:rPr>
          <w:rFonts w:cs="Times New Roman" w:hAnsi="Times New Roman" w:eastAsia="Times New Roman" w:ascii="Times New Roman"/>
          <w:i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Nutr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Edu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4531,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424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29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442.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296" w:right="83" w:hanging="708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hyperlink r:id="rId24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ht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p: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/ww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.uinal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uddin.a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.id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downlo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d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-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8.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%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20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%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2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0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S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ri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%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20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P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lup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.pdf.</w:t>
        </w:r>
      </w:hyperlink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2018</w:t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296" w:right="82" w:hanging="70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udiani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sih,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Hubungan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Sikap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Bali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rhadap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Dusun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Boto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abupat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ulungagung.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2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296" w:right="78" w:hanging="708"/>
        <w:sectPr>
          <w:pgMar w:header="0" w:footer="1021" w:top="156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Yulian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ubungan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huan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mpun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usia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prase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olah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mbawa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wi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rja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desa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giriro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91"/>
        <w:ind w:left="510"/>
      </w:pPr>
      <w:r>
        <w:pict>
          <v:shape type="#_x0000_t75" style="width:424.6pt;height:612.8pt">
            <v:imagedata o:title="" r:id="rId26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4398" w:right="4392"/>
        <w:sectPr>
          <w:pgMar w:footer="0" w:header="0" w:top="1280" w:bottom="280" w:left="1680" w:right="1120"/>
          <w:footerReference w:type="default" r:id="rId25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41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8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08"/>
      </w:pPr>
      <w:r>
        <w:pict>
          <v:shape type="#_x0000_t75" style="width:422.95pt;height:560.9pt">
            <v:imagedata o:title="" r:id="rId28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4398" w:right="4072"/>
        <w:sectPr>
          <w:pgMar w:footer="0" w:header="0" w:top="1560" w:bottom="280" w:left="1680" w:right="1440"/>
          <w:footerReference w:type="default" r:id="rId27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42</w:t>
      </w:r>
    </w:p>
    <w:p>
      <w:pPr>
        <w:rPr>
          <w:sz w:val="17"/>
          <w:szCs w:val="17"/>
        </w:rPr>
        <w:jc w:val="left"/>
        <w:spacing w:before="9" w:lineRule="exact" w:line="160"/>
      </w:pPr>
      <w:r>
        <w:pict>
          <v:group style="position:absolute;margin-left:99pt;margin-top:84.7pt;width:426pt;height:642.75pt;mso-position-horizontal-relative:page;mso-position-vertical-relative:page;z-index:-14392" coordorigin="1980,1694" coordsize="8520,12855">
            <v:shape type="#_x0000_t75" style="position:absolute;left:2100;top:1694;width:8400;height:12435">
              <v:imagedata o:title="" r:id="rId30"/>
            </v:shape>
            <v:shape type="#_x0000_t75" style="position:absolute;left:1980;top:1694;width:8505;height:12855">
              <v:imagedata o:title="" r:id="rId31"/>
            </v:shape>
            <w10:wrap type="none"/>
          </v:group>
        </w:pict>
      </w: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4398" w:right="3832"/>
        <w:sectPr>
          <w:pgMar w:footer="0" w:header="0" w:top="1560" w:bottom="280" w:left="1680" w:right="1680"/>
          <w:footerReference w:type="default" r:id="rId29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43</w:t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ind w:left="2386" w:right="1921"/>
      </w:pP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R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S</w:t>
      </w:r>
      <w:r>
        <w:rPr>
          <w:rFonts w:cs="Arial" w:hAnsi="Arial" w:eastAsia="Arial" w:ascii="Arial"/>
          <w:b/>
          <w:spacing w:val="1"/>
          <w:w w:val="100"/>
          <w:sz w:val="22"/>
          <w:szCs w:val="22"/>
        </w:rPr>
        <w:t>E</w:t>
      </w:r>
      <w:r>
        <w:rPr>
          <w:rFonts w:cs="Arial" w:hAnsi="Arial" w:eastAsia="Arial" w:ascii="Arial"/>
          <w:b/>
          <w:spacing w:val="-3"/>
          <w:w w:val="100"/>
          <w:sz w:val="22"/>
          <w:szCs w:val="22"/>
        </w:rPr>
        <w:t>T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U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J</w:t>
      </w:r>
      <w:r>
        <w:rPr>
          <w:rFonts w:cs="Arial" w:hAnsi="Arial" w:eastAsia="Arial" w:ascii="Arial"/>
          <w:b/>
          <w:spacing w:val="3"/>
          <w:w w:val="100"/>
          <w:sz w:val="22"/>
          <w:szCs w:val="22"/>
        </w:rPr>
        <w:t>U</w:t>
      </w:r>
      <w:r>
        <w:rPr>
          <w:rFonts w:cs="Arial" w:hAnsi="Arial" w:eastAsia="Arial" w:ascii="Arial"/>
          <w:b/>
          <w:spacing w:val="-6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S</w:t>
      </w:r>
      <w:r>
        <w:rPr>
          <w:rFonts w:cs="Arial" w:hAnsi="Arial" w:eastAsia="Arial" w:ascii="Arial"/>
          <w:b/>
          <w:spacing w:val="1"/>
          <w:w w:val="100"/>
          <w:sz w:val="22"/>
          <w:szCs w:val="22"/>
        </w:rPr>
        <w:t>E</w:t>
      </w:r>
      <w:r>
        <w:rPr>
          <w:rFonts w:cs="Arial" w:hAnsi="Arial" w:eastAsia="Arial" w:ascii="Arial"/>
          <w:b/>
          <w:spacing w:val="-3"/>
          <w:w w:val="100"/>
          <w:sz w:val="22"/>
          <w:szCs w:val="22"/>
        </w:rPr>
        <w:t>T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b/>
          <w:spacing w:val="2"/>
          <w:w w:val="100"/>
          <w:sz w:val="22"/>
          <w:szCs w:val="22"/>
        </w:rPr>
        <w:t>L</w:t>
      </w:r>
      <w:r>
        <w:rPr>
          <w:rFonts w:cs="Arial" w:hAnsi="Arial" w:eastAsia="Arial" w:ascii="Arial"/>
          <w:b/>
          <w:spacing w:val="-6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H</w:t>
      </w:r>
      <w:r>
        <w:rPr>
          <w:rFonts w:cs="Arial" w:hAnsi="Arial" w:eastAsia="Arial" w:ascii="Arial"/>
          <w:b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b/>
          <w:spacing w:val="2"/>
          <w:w w:val="100"/>
          <w:sz w:val="22"/>
          <w:szCs w:val="22"/>
        </w:rPr>
        <w:t>J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b/>
          <w:spacing w:val="4"/>
          <w:w w:val="100"/>
          <w:sz w:val="22"/>
          <w:szCs w:val="22"/>
        </w:rPr>
        <w:t>L</w:t>
      </w:r>
      <w:r>
        <w:rPr>
          <w:rFonts w:cs="Arial" w:hAnsi="Arial" w:eastAsia="Arial" w:ascii="Arial"/>
          <w:b/>
          <w:spacing w:val="-6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spacing w:val="4"/>
          <w:w w:val="100"/>
          <w:sz w:val="22"/>
          <w:szCs w:val="22"/>
        </w:rPr>
        <w:t>S</w:t>
      </w:r>
      <w:r>
        <w:rPr>
          <w:rFonts w:cs="Arial" w:hAnsi="Arial" w:eastAsia="Arial" w:ascii="Arial"/>
          <w:b/>
          <w:spacing w:val="-6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ind w:left="3288" w:right="2824"/>
      </w:pPr>
      <w:r>
        <w:rPr>
          <w:rFonts w:cs="Arial" w:hAnsi="Arial" w:eastAsia="Arial" w:ascii="Arial"/>
          <w:b/>
          <w:i/>
          <w:spacing w:val="1"/>
          <w:w w:val="100"/>
          <w:sz w:val="22"/>
          <w:szCs w:val="22"/>
        </w:rPr>
        <w:t>(</w:t>
      </w:r>
      <w:r>
        <w:rPr>
          <w:rFonts w:cs="Arial" w:hAnsi="Arial" w:eastAsia="Arial" w:ascii="Arial"/>
          <w:b/>
          <w:i/>
          <w:spacing w:val="1"/>
          <w:w w:val="100"/>
          <w:sz w:val="22"/>
          <w:szCs w:val="22"/>
        </w:rPr>
        <w:t>I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FO</w:t>
      </w:r>
      <w:r>
        <w:rPr>
          <w:rFonts w:cs="Arial" w:hAnsi="Arial" w:eastAsia="Arial" w:ascii="Arial"/>
          <w:b/>
          <w:i/>
          <w:spacing w:val="-3"/>
          <w:w w:val="100"/>
          <w:sz w:val="22"/>
          <w:szCs w:val="22"/>
        </w:rPr>
        <w:t>R</w:t>
      </w:r>
      <w:r>
        <w:rPr>
          <w:rFonts w:cs="Arial" w:hAnsi="Arial" w:eastAsia="Arial" w:ascii="Arial"/>
          <w:b/>
          <w:i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-3"/>
          <w:w w:val="100"/>
          <w:sz w:val="22"/>
          <w:szCs w:val="22"/>
        </w:rPr>
        <w:t>C</w:t>
      </w:r>
      <w:r>
        <w:rPr>
          <w:rFonts w:cs="Arial" w:hAnsi="Arial" w:eastAsia="Arial" w:ascii="Arial"/>
          <w:b/>
          <w:i/>
          <w:spacing w:val="1"/>
          <w:w w:val="100"/>
          <w:sz w:val="22"/>
          <w:szCs w:val="22"/>
        </w:rPr>
        <w:t>O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S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T)</w:t>
      </w:r>
      <w:r>
        <w:rPr>
          <w:rFonts w:cs="Arial" w:hAnsi="Arial" w:eastAsia="Arial" w:ascii="Arial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ind w:left="2784" w:right="2319"/>
      </w:pP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S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b/>
          <w:spacing w:val="4"/>
          <w:w w:val="100"/>
          <w:sz w:val="22"/>
          <w:szCs w:val="22"/>
        </w:rPr>
        <w:t>B</w:t>
      </w:r>
      <w:r>
        <w:rPr>
          <w:rFonts w:cs="Arial" w:hAnsi="Arial" w:eastAsia="Arial" w:ascii="Arial"/>
          <w:b/>
          <w:spacing w:val="-8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spacing w:val="6"/>
          <w:w w:val="100"/>
          <w:sz w:val="22"/>
          <w:szCs w:val="22"/>
        </w:rPr>
        <w:t>G</w:t>
      </w:r>
      <w:r>
        <w:rPr>
          <w:rFonts w:cs="Arial" w:hAnsi="Arial" w:eastAsia="Arial" w:ascii="Arial"/>
          <w:b/>
          <w:spacing w:val="-6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I</w:t>
      </w:r>
      <w:r>
        <w:rPr>
          <w:rFonts w:cs="Arial" w:hAnsi="Arial" w:eastAsia="Arial" w:ascii="Arial"/>
          <w:b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S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b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b/>
          <w:spacing w:val="2"/>
          <w:w w:val="100"/>
          <w:sz w:val="22"/>
          <w:szCs w:val="22"/>
        </w:rPr>
        <w:t>T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spacing w:val="-4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spacing w:val="1"/>
          <w:w w:val="100"/>
          <w:sz w:val="22"/>
          <w:szCs w:val="22"/>
        </w:rPr>
        <w:t>P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LI</w:t>
      </w:r>
      <w:r>
        <w:rPr>
          <w:rFonts w:cs="Arial" w:hAnsi="Arial" w:eastAsia="Arial" w:ascii="Arial"/>
          <w:b/>
          <w:spacing w:val="-2"/>
          <w:w w:val="100"/>
          <w:sz w:val="22"/>
          <w:szCs w:val="22"/>
        </w:rPr>
        <w:t>T</w:t>
      </w:r>
      <w:r>
        <w:rPr>
          <w:rFonts w:cs="Arial" w:hAnsi="Arial" w:eastAsia="Arial" w:ascii="Arial"/>
          <w:b/>
          <w:spacing w:val="6"/>
          <w:w w:val="100"/>
          <w:sz w:val="22"/>
          <w:szCs w:val="22"/>
        </w:rPr>
        <w:t>I</w:t>
      </w:r>
      <w:r>
        <w:rPr>
          <w:rFonts w:cs="Arial" w:hAnsi="Arial" w:eastAsia="Arial" w:ascii="Arial"/>
          <w:b/>
          <w:spacing w:val="-6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480"/>
        <w:ind w:left="588" w:right="78"/>
      </w:pPr>
      <w:r>
        <w:rPr>
          <w:rFonts w:cs="Arial" w:hAnsi="Arial" w:eastAsia="Arial" w:ascii="Arial"/>
          <w:spacing w:val="-1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erh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o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at</w:t>
      </w:r>
      <w:r>
        <w:rPr>
          <w:rFonts w:cs="Arial" w:hAnsi="Arial" w:eastAsia="Arial" w:ascii="Arial"/>
          <w:spacing w:val="5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/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/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/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4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,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ami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nta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kes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si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am</w:t>
      </w:r>
      <w:r>
        <w:rPr>
          <w:rFonts w:cs="Arial" w:hAnsi="Arial" w:eastAsia="Arial" w:ascii="Arial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.</w:t>
      </w:r>
      <w:r>
        <w:rPr>
          <w:rFonts w:cs="Arial" w:hAnsi="Arial" w:eastAsia="Arial" w:ascii="Arial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f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su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/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5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a.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5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4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o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h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on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c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j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as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w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ah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</w:p>
    <w:p>
      <w:pPr>
        <w:rPr>
          <w:rFonts w:cs="Arial" w:hAnsi="Arial" w:eastAsia="Arial" w:ascii="Arial"/>
          <w:sz w:val="22"/>
          <w:szCs w:val="22"/>
        </w:rPr>
        <w:jc w:val="both"/>
        <w:spacing w:before="7" w:lineRule="exact" w:line="240"/>
        <w:ind w:left="588" w:right="1516"/>
      </w:pP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seks</w:t>
      </w:r>
      <w:r>
        <w:rPr>
          <w:rFonts w:cs="Arial" w:hAnsi="Arial" w:eastAsia="Arial" w:ascii="Arial"/>
          <w:spacing w:val="-1"/>
          <w:w w:val="100"/>
          <w:position w:val="-1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position w:val="-1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dan</w:t>
      </w:r>
      <w:r>
        <w:rPr>
          <w:rFonts w:cs="Arial" w:hAnsi="Arial" w:eastAsia="Arial" w:ascii="Arial"/>
          <w:spacing w:val="1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position w:val="-1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s</w:t>
      </w:r>
      <w:r>
        <w:rPr>
          <w:rFonts w:cs="Arial" w:hAnsi="Arial" w:eastAsia="Arial" w:ascii="Arial"/>
          <w:spacing w:val="-1"/>
          <w:w w:val="100"/>
          <w:position w:val="-1"/>
          <w:sz w:val="22"/>
          <w:szCs w:val="22"/>
        </w:rPr>
        <w:t>i</w:t>
      </w:r>
      <w:r>
        <w:rPr>
          <w:rFonts w:cs="Arial" w:hAnsi="Arial" w:eastAsia="Arial" w:ascii="Arial"/>
          <w:spacing w:val="-1"/>
          <w:w w:val="100"/>
          <w:position w:val="-1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a</w:t>
      </w:r>
      <w:r>
        <w:rPr>
          <w:rFonts w:cs="Arial" w:hAnsi="Arial" w:eastAsia="Arial" w:ascii="Arial"/>
          <w:spacing w:val="-3"/>
          <w:w w:val="100"/>
          <w:position w:val="-1"/>
          <w:sz w:val="22"/>
          <w:szCs w:val="22"/>
        </w:rPr>
        <w:t>h</w:t>
      </w:r>
      <w:r>
        <w:rPr>
          <w:rFonts w:cs="Arial" w:hAnsi="Arial" w:eastAsia="Arial" w:ascii="Arial"/>
          <w:spacing w:val="2"/>
          <w:w w:val="100"/>
          <w:position w:val="-1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an</w:t>
      </w:r>
      <w:r>
        <w:rPr>
          <w:rFonts w:cs="Arial" w:hAnsi="Arial" w:eastAsia="Arial" w:ascii="Arial"/>
          <w:spacing w:val="-1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b</w:t>
      </w:r>
      <w:r>
        <w:rPr>
          <w:rFonts w:cs="Arial" w:hAnsi="Arial" w:eastAsia="Arial" w:ascii="Arial"/>
          <w:spacing w:val="-1"/>
          <w:w w:val="100"/>
          <w:position w:val="-1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position w:val="-1"/>
          <w:sz w:val="22"/>
          <w:szCs w:val="22"/>
        </w:rPr>
        <w:t>r</w:t>
      </w:r>
      <w:r>
        <w:rPr>
          <w:rFonts w:cs="Arial" w:hAnsi="Arial" w:eastAsia="Arial" w:ascii="Arial"/>
          <w:spacing w:val="1"/>
          <w:w w:val="100"/>
          <w:position w:val="-1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position w:val="-1"/>
          <w:sz w:val="22"/>
          <w:szCs w:val="22"/>
        </w:rPr>
        <w:t>n</w:t>
      </w:r>
      <w:r>
        <w:rPr>
          <w:rFonts w:cs="Arial" w:hAnsi="Arial" w:eastAsia="Arial" w:ascii="Arial"/>
          <w:spacing w:val="-2"/>
          <w:w w:val="100"/>
          <w:position w:val="-1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b</w:t>
      </w:r>
      <w:r>
        <w:rPr>
          <w:rFonts w:cs="Arial" w:hAnsi="Arial" w:eastAsia="Arial" w:ascii="Arial"/>
          <w:spacing w:val="-1"/>
          <w:w w:val="100"/>
          <w:position w:val="-1"/>
          <w:sz w:val="22"/>
          <w:szCs w:val="22"/>
        </w:rPr>
        <w:t>i</w:t>
      </w:r>
      <w:r>
        <w:rPr>
          <w:rFonts w:cs="Arial" w:hAnsi="Arial" w:eastAsia="Arial" w:ascii="Arial"/>
          <w:spacing w:val="-1"/>
          <w:w w:val="100"/>
          <w:position w:val="-1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ada</w:t>
      </w:r>
      <w:r>
        <w:rPr>
          <w:rFonts w:cs="Arial" w:hAnsi="Arial" w:eastAsia="Arial" w:ascii="Arial"/>
          <w:spacing w:val="1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spacing w:val="-2"/>
          <w:w w:val="100"/>
          <w:position w:val="-1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position w:val="-1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spacing w:val="-2"/>
          <w:w w:val="100"/>
          <w:position w:val="-1"/>
          <w:sz w:val="22"/>
          <w:szCs w:val="22"/>
        </w:rPr>
        <w:t>b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position w:val="-1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um</w:t>
      </w:r>
      <w:r>
        <w:rPr>
          <w:rFonts w:cs="Arial" w:hAnsi="Arial" w:eastAsia="Arial" w:ascii="Arial"/>
          <w:spacing w:val="2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di</w:t>
      </w:r>
      <w:r>
        <w:rPr>
          <w:rFonts w:cs="Arial" w:hAnsi="Arial" w:eastAsia="Arial" w:ascii="Arial"/>
          <w:spacing w:val="-2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e</w:t>
      </w:r>
      <w:r>
        <w:rPr>
          <w:rFonts w:cs="Arial" w:hAnsi="Arial" w:eastAsia="Arial" w:ascii="Arial"/>
          <w:spacing w:val="-3"/>
          <w:w w:val="100"/>
          <w:position w:val="-1"/>
          <w:sz w:val="22"/>
          <w:szCs w:val="22"/>
        </w:rPr>
        <w:t>n</w:t>
      </w:r>
      <w:r>
        <w:rPr>
          <w:rFonts w:cs="Arial" w:hAnsi="Arial" w:eastAsia="Arial" w:ascii="Arial"/>
          <w:spacing w:val="2"/>
          <w:w w:val="100"/>
          <w:position w:val="-1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e</w:t>
      </w:r>
      <w:r>
        <w:rPr>
          <w:rFonts w:cs="Arial" w:hAnsi="Arial" w:eastAsia="Arial" w:ascii="Arial"/>
          <w:spacing w:val="-2"/>
          <w:w w:val="100"/>
          <w:position w:val="-1"/>
          <w:sz w:val="22"/>
          <w:szCs w:val="22"/>
        </w:rPr>
        <w:t>r</w:t>
      </w:r>
      <w:r>
        <w:rPr>
          <w:rFonts w:cs="Arial" w:hAnsi="Arial" w:eastAsia="Arial" w:ascii="Arial"/>
          <w:spacing w:val="1"/>
          <w:w w:val="100"/>
          <w:position w:val="-1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i.</w:t>
      </w:r>
      <w:r>
        <w:rPr>
          <w:rFonts w:cs="Arial" w:hAnsi="Arial" w:eastAsia="Arial" w:ascii="Arial"/>
          <w:spacing w:val="0"/>
          <w:w w:val="100"/>
          <w:position w:val="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8" w:lineRule="exact" w:line="240"/>
      </w:pPr>
      <w:r>
        <w:rPr>
          <w:sz w:val="24"/>
          <w:szCs w:val="24"/>
        </w:rPr>
      </w:r>
    </w:p>
    <w:tbl>
      <w:tblPr>
        <w:tblW w:w="0" w:type="auto"/>
        <w:tblLook w:val="01E0"/>
        <w:jc w:val="left"/>
        <w:tblInd w:w="47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840" w:hRule="exact"/>
        </w:trPr>
        <w:tc>
          <w:tcPr>
            <w:tcW w:w="2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"/>
              <w:ind w:left="102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Ju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d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ul</w:t>
            </w:r>
          </w:p>
        </w:tc>
        <w:tc>
          <w:tcPr>
            <w:tcW w:w="5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both"/>
              <w:ind w:left="100" w:right="6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Hubung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rtis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Ibu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ndu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tatus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z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usa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nida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bup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ten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Klun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ng</w:t>
            </w:r>
          </w:p>
        </w:tc>
      </w:tr>
      <w:tr>
        <w:trPr>
          <w:trHeight w:val="360" w:hRule="exact"/>
        </w:trPr>
        <w:tc>
          <w:tcPr>
            <w:tcW w:w="2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lineRule="exact" w:line="240"/>
              <w:ind w:left="637"/>
            </w:pP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P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l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i</w:t>
            </w:r>
            <w:r>
              <w:rPr>
                <w:rFonts w:cs="Arial" w:hAnsi="Arial" w:eastAsia="Arial" w:ascii="Arial"/>
                <w:spacing w:val="1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U</w:t>
            </w:r>
            <w:r>
              <w:rPr>
                <w:rFonts w:cs="Arial" w:hAnsi="Arial" w:eastAsia="Arial" w:ascii="Arial"/>
                <w:spacing w:val="1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ama</w:t>
            </w:r>
          </w:p>
        </w:tc>
        <w:tc>
          <w:tcPr>
            <w:tcW w:w="5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lineRule="exact" w:line="240"/>
              <w:ind w:left="100"/>
            </w:pP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u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cs="Arial" w:hAnsi="Arial" w:eastAsia="Arial" w:ascii="Arial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spacing w:val="-2"/>
                <w:w w:val="100"/>
                <w:sz w:val="22"/>
                <w:szCs w:val="22"/>
              </w:rPr>
              <w:t>y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Pa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d</w:t>
            </w:r>
            <w:r>
              <w:rPr>
                <w:rFonts w:cs="Arial" w:hAnsi="Arial" w:eastAsia="Arial" w:ascii="Arial"/>
                <w:spacing w:val="1"/>
                <w:w w:val="100"/>
                <w:sz w:val="22"/>
                <w:szCs w:val="22"/>
              </w:rPr>
              <w:t>m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e</w:t>
            </w:r>
            <w:r>
              <w:rPr>
                <w:rFonts w:cs="Arial" w:hAnsi="Arial" w:eastAsia="Arial" w:ascii="Arial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i</w:t>
            </w:r>
          </w:p>
        </w:tc>
      </w:tr>
      <w:tr>
        <w:trPr>
          <w:trHeight w:val="360" w:hRule="exact"/>
        </w:trPr>
        <w:tc>
          <w:tcPr>
            <w:tcW w:w="2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center"/>
              <w:spacing w:lineRule="exact" w:line="240"/>
              <w:ind w:left="944" w:right="944"/>
            </w:pPr>
            <w:r>
              <w:rPr>
                <w:rFonts w:cs="Arial" w:hAnsi="Arial" w:eastAsia="Arial" w:ascii="Arial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nstit</w:t>
            </w:r>
            <w:r>
              <w:rPr>
                <w:rFonts w:cs="Arial" w:hAnsi="Arial" w:eastAsia="Arial" w:ascii="Arial"/>
                <w:spacing w:val="-2"/>
                <w:w w:val="100"/>
                <w:sz w:val="22"/>
                <w:szCs w:val="22"/>
              </w:rPr>
              <w:t>u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si</w:t>
            </w:r>
          </w:p>
        </w:tc>
        <w:tc>
          <w:tcPr>
            <w:tcW w:w="5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lineRule="exact" w:line="240"/>
              <w:ind w:left="100"/>
            </w:pP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P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o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l</w:t>
            </w:r>
            <w:r>
              <w:rPr>
                <w:rFonts w:cs="Arial" w:hAnsi="Arial" w:eastAsia="Arial" w:ascii="Arial"/>
                <w:spacing w:val="1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ek</w:t>
            </w:r>
            <w:r>
              <w:rPr>
                <w:rFonts w:cs="Arial" w:hAnsi="Arial" w:eastAsia="Arial" w:ascii="Arial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Arial" w:hAnsi="Arial" w:eastAsia="Arial" w:ascii="Arial"/>
                <w:spacing w:val="-3"/>
                <w:w w:val="100"/>
                <w:sz w:val="22"/>
                <w:szCs w:val="22"/>
              </w:rPr>
              <w:t>e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Arial" w:hAnsi="Arial" w:eastAsia="Arial" w:ascii="Arial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D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p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Arial" w:hAnsi="Arial" w:eastAsia="Arial" w:ascii="Arial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r</w:t>
            </w:r>
          </w:p>
        </w:tc>
      </w:tr>
      <w:tr>
        <w:trPr>
          <w:trHeight w:val="1063" w:hRule="exact"/>
        </w:trPr>
        <w:tc>
          <w:tcPr>
            <w:tcW w:w="2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"/>
              <w:ind w:left="755"/>
            </w:pP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P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l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i</w:t>
            </w:r>
            <w:r>
              <w:rPr>
                <w:rFonts w:cs="Arial" w:hAnsi="Arial" w:eastAsia="Arial" w:ascii="Arial"/>
                <w:spacing w:val="1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i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n</w:t>
            </w:r>
          </w:p>
        </w:tc>
        <w:tc>
          <w:tcPr>
            <w:tcW w:w="5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"/>
              <w:ind w:left="10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1.</w:t>
            </w:r>
            <w:r>
              <w:rPr>
                <w:rFonts w:cs="Arial" w:hAnsi="Arial" w:eastAsia="Arial" w:ascii="Arial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i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P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utu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P</w:t>
            </w:r>
            <w:r>
              <w:rPr>
                <w:rFonts w:cs="Arial" w:hAnsi="Arial" w:eastAsia="Arial" w:ascii="Arial"/>
                <w:spacing w:val="1"/>
                <w:w w:val="100"/>
                <w:sz w:val="22"/>
                <w:szCs w:val="22"/>
              </w:rPr>
              <w:t>r</w:t>
            </w:r>
            <w:r>
              <w:rPr>
                <w:rFonts w:cs="Arial" w:hAnsi="Arial" w:eastAsia="Arial" w:ascii="Arial"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spacing w:val="1"/>
                <w:w w:val="100"/>
                <w:sz w:val="22"/>
                <w:szCs w:val="22"/>
              </w:rPr>
              <w:t>m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i</w:t>
            </w:r>
            <w:r>
              <w:rPr>
                <w:rFonts w:cs="Arial" w:hAnsi="Arial" w:eastAsia="Arial" w:ascii="Arial"/>
                <w:spacing w:val="1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ha</w:t>
            </w:r>
            <w:r>
              <w:rPr>
                <w:rFonts w:cs="Arial" w:hAnsi="Arial" w:eastAsia="Arial" w:ascii="Arial"/>
                <w:spacing w:val="-2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spacing w:val="-4"/>
                <w:w w:val="100"/>
                <w:sz w:val="22"/>
                <w:szCs w:val="22"/>
              </w:rPr>
              <w:t>M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as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spacing w:val="2"/>
                <w:w w:val="100"/>
                <w:sz w:val="22"/>
                <w:szCs w:val="22"/>
              </w:rPr>
              <w:t>g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Arial" w:hAnsi="Arial" w:eastAsia="Arial" w:ascii="Arial"/>
                <w:spacing w:val="-3"/>
                <w:w w:val="100"/>
                <w:sz w:val="22"/>
                <w:szCs w:val="22"/>
              </w:rPr>
              <w:t>s</w:t>
            </w:r>
            <w:r>
              <w:rPr>
                <w:rFonts w:cs="Arial" w:hAnsi="Arial" w:eastAsia="Arial" w:ascii="Arial"/>
                <w:spacing w:val="1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i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na</w:t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97"/>
              <w:ind w:left="10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2.</w:t>
            </w:r>
            <w:r>
              <w:rPr>
                <w:rFonts w:cs="Arial" w:hAnsi="Arial" w:eastAsia="Arial" w:ascii="Arial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D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Arial" w:hAnsi="Arial" w:eastAsia="Arial" w:ascii="Arial"/>
                <w:spacing w:val="-4"/>
                <w:w w:val="100"/>
                <w:sz w:val="22"/>
                <w:szCs w:val="22"/>
              </w:rPr>
              <w:t>w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spacing w:val="-3"/>
                <w:w w:val="100"/>
                <w:sz w:val="22"/>
                <w:szCs w:val="22"/>
              </w:rPr>
              <w:t>y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u</w:t>
            </w:r>
            <w:r>
              <w:rPr>
                <w:rFonts w:cs="Arial" w:hAnsi="Arial" w:eastAsia="Arial" w:ascii="Arial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spacing w:val="-4"/>
                <w:w w:val="100"/>
                <w:sz w:val="22"/>
                <w:szCs w:val="22"/>
              </w:rPr>
              <w:t>M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i</w:t>
            </w:r>
            <w:r>
              <w:rPr>
                <w:rFonts w:cs="Arial" w:hAnsi="Arial" w:eastAsia="Arial" w:ascii="Arial"/>
                <w:spacing w:val="1"/>
                <w:w w:val="100"/>
                <w:sz w:val="22"/>
                <w:szCs w:val="22"/>
              </w:rPr>
              <w:t>r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Pe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b</w:t>
            </w:r>
            <w:r>
              <w:rPr>
                <w:rFonts w:cs="Arial" w:hAnsi="Arial" w:eastAsia="Arial" w:ascii="Arial"/>
                <w:spacing w:val="1"/>
                <w:w w:val="100"/>
                <w:sz w:val="22"/>
                <w:szCs w:val="22"/>
              </w:rPr>
              <w:t>r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i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ya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n</w:t>
            </w:r>
            <w:r>
              <w:rPr>
                <w:rFonts w:cs="Arial" w:hAnsi="Arial" w:eastAsia="Arial" w:ascii="Arial"/>
                <w:spacing w:val="1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i</w:t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97"/>
              <w:ind w:left="100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3.</w:t>
            </w:r>
            <w:r>
              <w:rPr>
                <w:rFonts w:cs="Arial" w:hAnsi="Arial" w:eastAsia="Arial" w:ascii="Arial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spacing w:val="-4"/>
                <w:w w:val="100"/>
                <w:sz w:val="22"/>
                <w:szCs w:val="22"/>
              </w:rPr>
              <w:t>M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spacing w:val="-3"/>
                <w:w w:val="100"/>
                <w:sz w:val="22"/>
                <w:szCs w:val="22"/>
              </w:rPr>
              <w:t>y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esti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R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spacing w:val="1"/>
                <w:w w:val="100"/>
                <w:sz w:val="22"/>
                <w:szCs w:val="22"/>
              </w:rPr>
              <w:t>m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bu</w:t>
            </w:r>
            <w:r>
              <w:rPr>
                <w:rFonts w:cs="Arial" w:hAnsi="Arial" w:eastAsia="Arial" w:ascii="Arial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H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d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22"/>
                <w:szCs w:val="22"/>
              </w:rPr>
              <w:t>I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d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a</w:t>
            </w:r>
          </w:p>
        </w:tc>
      </w:tr>
      <w:tr>
        <w:trPr>
          <w:trHeight w:val="362" w:hRule="exact"/>
        </w:trPr>
        <w:tc>
          <w:tcPr>
            <w:tcW w:w="2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lineRule="exact" w:line="240"/>
              <w:ind w:left="522"/>
            </w:pP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o</w:t>
            </w:r>
            <w:r>
              <w:rPr>
                <w:rFonts w:cs="Arial" w:hAnsi="Arial" w:eastAsia="Arial" w:ascii="Arial"/>
                <w:spacing w:val="2"/>
                <w:w w:val="100"/>
                <w:sz w:val="22"/>
                <w:szCs w:val="22"/>
              </w:rPr>
              <w:t>k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asi</w:t>
            </w:r>
            <w:r>
              <w:rPr>
                <w:rFonts w:cs="Arial" w:hAnsi="Arial" w:eastAsia="Arial" w:ascii="Arial"/>
                <w:spacing w:val="-2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P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l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i</w:t>
            </w:r>
            <w:r>
              <w:rPr>
                <w:rFonts w:cs="Arial" w:hAnsi="Arial" w:eastAsia="Arial" w:ascii="Arial"/>
                <w:spacing w:val="1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i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an</w:t>
            </w:r>
          </w:p>
        </w:tc>
        <w:tc>
          <w:tcPr>
            <w:tcW w:w="5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lineRule="exact" w:line="240"/>
              <w:ind w:left="100"/>
            </w:pP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D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esa</w:t>
            </w:r>
            <w:r>
              <w:rPr>
                <w:rFonts w:cs="Arial" w:hAnsi="Arial" w:eastAsia="Arial" w:ascii="Arial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P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d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cs="Arial" w:hAnsi="Arial" w:eastAsia="Arial" w:ascii="Arial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usa</w:t>
            </w:r>
            <w:r>
              <w:rPr>
                <w:rFonts w:cs="Arial" w:hAnsi="Arial" w:eastAsia="Arial" w:ascii="Arial"/>
                <w:spacing w:val="-2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P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n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i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da</w:t>
            </w:r>
          </w:p>
        </w:tc>
      </w:tr>
      <w:tr>
        <w:trPr>
          <w:trHeight w:val="360" w:hRule="exact"/>
        </w:trPr>
        <w:tc>
          <w:tcPr>
            <w:tcW w:w="2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lineRule="exact" w:line="240"/>
              <w:ind w:left="388"/>
            </w:pP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umber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pendanaan</w:t>
            </w:r>
          </w:p>
        </w:tc>
        <w:tc>
          <w:tcPr>
            <w:tcW w:w="5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lineRule="exact" w:line="240"/>
              <w:ind w:left="100"/>
            </w:pP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S</w:t>
            </w:r>
            <w:r>
              <w:rPr>
                <w:rFonts w:cs="Arial" w:hAnsi="Arial" w:eastAsia="Arial" w:ascii="Arial"/>
                <w:spacing w:val="-3"/>
                <w:w w:val="100"/>
                <w:sz w:val="22"/>
                <w:szCs w:val="22"/>
              </w:rPr>
              <w:t>w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d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spacing w:val="-1"/>
                <w:w w:val="100"/>
                <w:sz w:val="22"/>
                <w:szCs w:val="22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  <w:t>a</w:t>
            </w:r>
          </w:p>
        </w:tc>
      </w:tr>
    </w:tbl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360"/>
        <w:ind w:left="588" w:right="75"/>
      </w:pPr>
      <w:r>
        <w:rPr>
          <w:rFonts w:cs="Arial" w:hAnsi="Arial" w:eastAsia="Arial" w:ascii="Arial"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ni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j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(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j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um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a)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Klu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Juml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h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ser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ak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1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7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0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(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j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uml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h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ampe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)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ora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ara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(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eria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usi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dan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us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)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bulan.</w:t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360"/>
        <w:ind w:left="588" w:right="79"/>
      </w:pP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kes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si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am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ka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kan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w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.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ompe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sasi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5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4"/>
          <w:w w:val="100"/>
          <w:sz w:val="22"/>
          <w:szCs w:val="22"/>
        </w:rPr>
        <w:t>w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atan</w:t>
      </w:r>
      <w:r>
        <w:rPr>
          <w:rFonts w:cs="Arial" w:hAnsi="Arial" w:eastAsia="Arial" w:ascii="Arial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ama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j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ser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.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j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h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semua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 </w:t>
      </w:r>
      <w:r>
        <w:rPr>
          <w:rFonts w:cs="Arial" w:hAnsi="Arial" w:eastAsia="Arial" w:ascii="Arial"/>
          <w:spacing w:val="19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ser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ni</w:t>
      </w:r>
      <w:r>
        <w:rPr>
          <w:rFonts w:cs="Arial" w:hAnsi="Arial" w:eastAsia="Arial" w:ascii="Arial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5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5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5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dan</w:t>
      </w:r>
      <w:r>
        <w:rPr>
          <w:rFonts w:cs="Arial" w:hAnsi="Arial" w:eastAsia="Arial" w:ascii="Arial"/>
          <w:spacing w:val="5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h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5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4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.</w:t>
      </w:r>
    </w:p>
    <w:p>
      <w:pPr>
        <w:rPr>
          <w:sz w:val="24"/>
          <w:szCs w:val="24"/>
        </w:rPr>
        <w:jc w:val="left"/>
        <w:spacing w:before="3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359"/>
        <w:ind w:left="588" w:right="79"/>
        <w:sectPr>
          <w:pgNumType w:start="44"/>
          <w:pgMar w:footer="1021" w:header="0" w:top="1560" w:bottom="280" w:left="1680" w:right="1580"/>
          <w:footerReference w:type="default" r:id="rId32"/>
          <w:pgSz w:w="11920" w:h="16840"/>
        </w:sectPr>
      </w:pPr>
      <w:r>
        <w:rPr>
          <w:rFonts w:cs="Arial" w:hAnsi="Arial" w:eastAsia="Arial" w:ascii="Arial"/>
          <w:spacing w:val="-1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es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/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/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a/Ad</w:t>
      </w:r>
      <w:r>
        <w:rPr>
          <w:rFonts w:cs="Arial" w:hAnsi="Arial" w:eastAsia="Arial" w:ascii="Arial"/>
          <w:spacing w:val="-4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pada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f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at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.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ak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/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/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/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dapat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o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ak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j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4"/>
          <w:w w:val="100"/>
          <w:sz w:val="22"/>
          <w:szCs w:val="22"/>
        </w:rPr>
        <w:t>w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ab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j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35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pada</w:t>
      </w:r>
      <w:r>
        <w:rPr>
          <w:rFonts w:cs="Arial" w:hAnsi="Arial" w:eastAsia="Arial" w:ascii="Arial"/>
          <w:spacing w:val="3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35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atau</w:t>
      </w:r>
      <w:r>
        <w:rPr>
          <w:rFonts w:cs="Arial" w:hAnsi="Arial" w:eastAsia="Arial" w:ascii="Arial"/>
          <w:spacing w:val="3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h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3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ke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es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3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3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3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359"/>
        <w:ind w:left="588" w:right="79"/>
      </w:pPr>
      <w:r>
        <w:rPr>
          <w:rFonts w:cs="Arial" w:hAnsi="Arial" w:eastAsia="Arial" w:ascii="Arial"/>
          <w:spacing w:val="0"/>
          <w:w w:val="100"/>
          <w:sz w:val="22"/>
          <w:szCs w:val="22"/>
        </w:rPr>
        <w:t>sa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j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ada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sa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.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utusan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/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/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a/Ad</w:t>
      </w:r>
      <w:r>
        <w:rPr>
          <w:rFonts w:cs="Arial" w:hAnsi="Arial" w:eastAsia="Arial" w:ascii="Arial"/>
          <w:spacing w:val="-4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5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5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erhenti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ai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h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utu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dan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/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4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j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utan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o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.</w:t>
      </w:r>
    </w:p>
    <w:p>
      <w:pPr>
        <w:rPr>
          <w:sz w:val="24"/>
          <w:szCs w:val="24"/>
        </w:rPr>
        <w:jc w:val="left"/>
        <w:spacing w:before="4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360"/>
        <w:ind w:left="588" w:right="78"/>
      </w:pPr>
      <w:r>
        <w:rPr>
          <w:rFonts w:cs="Arial" w:hAnsi="Arial" w:eastAsia="Arial" w:ascii="Arial"/>
          <w:spacing w:val="0"/>
          <w:w w:val="100"/>
          <w:sz w:val="22"/>
          <w:szCs w:val="22"/>
        </w:rPr>
        <w:t>J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set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j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j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di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ser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,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ak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/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/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/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nta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f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o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‘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erse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j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ete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ah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j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as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(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f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o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ed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C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o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)</w:t>
      </w:r>
      <w:r>
        <w:rPr>
          <w:rFonts w:cs="Arial" w:hAnsi="Arial" w:eastAsia="Arial" w:ascii="Arial"/>
          <w:spacing w:val="6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ai</w:t>
      </w:r>
      <w:r>
        <w:rPr>
          <w:rFonts w:cs="Arial" w:hAnsi="Arial" w:eastAsia="Arial" w:ascii="Arial"/>
          <w:spacing w:val="59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*P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er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59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/</w:t>
      </w:r>
      <w:r>
        <w:rPr>
          <w:rFonts w:cs="Arial" w:hAnsi="Arial" w:eastAsia="Arial" w:ascii="Arial"/>
          <w:spacing w:val="6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7"/>
          <w:w w:val="100"/>
          <w:sz w:val="22"/>
          <w:szCs w:val="22"/>
        </w:rPr>
        <w:t>*</w:t>
      </w:r>
      <w:r>
        <w:rPr>
          <w:rFonts w:cs="Arial" w:hAnsi="Arial" w:eastAsia="Arial" w:ascii="Arial"/>
          <w:spacing w:val="7"/>
          <w:w w:val="100"/>
          <w:sz w:val="22"/>
          <w:szCs w:val="22"/>
        </w:rPr>
        <w:t>W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’</w:t>
      </w:r>
      <w:r>
        <w:rPr>
          <w:rFonts w:cs="Arial" w:hAnsi="Arial" w:eastAsia="Arial" w:ascii="Arial"/>
          <w:spacing w:val="5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ete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ah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/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/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a/Ad</w:t>
      </w:r>
      <w:r>
        <w:rPr>
          <w:rFonts w:cs="Arial" w:hAnsi="Arial" w:eastAsia="Arial" w:ascii="Arial"/>
          <w:spacing w:val="-4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bena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-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59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h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ami</w:t>
      </w:r>
      <w:r>
        <w:rPr>
          <w:rFonts w:cs="Arial" w:hAnsi="Arial" w:eastAsia="Arial" w:ascii="Arial"/>
          <w:spacing w:val="59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6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6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.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 </w:t>
      </w:r>
      <w:r>
        <w:rPr>
          <w:rFonts w:cs="Arial" w:hAnsi="Arial" w:eastAsia="Arial" w:ascii="Arial"/>
          <w:spacing w:val="5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/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/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a/Ad</w:t>
      </w:r>
      <w:r>
        <w:rPr>
          <w:rFonts w:cs="Arial" w:hAnsi="Arial" w:eastAsia="Arial" w:ascii="Arial"/>
          <w:spacing w:val="-4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set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j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su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h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.</w:t>
      </w:r>
    </w:p>
    <w:p>
      <w:pPr>
        <w:rPr>
          <w:sz w:val="24"/>
          <w:szCs w:val="24"/>
        </w:rPr>
        <w:jc w:val="left"/>
        <w:spacing w:before="4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359"/>
        <w:ind w:left="588" w:right="74"/>
      </w:pPr>
      <w:r>
        <w:rPr>
          <w:rFonts w:cs="Arial" w:hAnsi="Arial" w:eastAsia="Arial" w:ascii="Arial"/>
          <w:spacing w:val="-1"/>
          <w:w w:val="100"/>
          <w:sz w:val="22"/>
          <w:szCs w:val="22"/>
        </w:rPr>
        <w:t>Bil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ama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su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erdap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emba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empe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h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ut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san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/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/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a/Ad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j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ke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ser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am</w:t>
      </w:r>
      <w:r>
        <w:rPr>
          <w:rFonts w:cs="Arial" w:hAnsi="Arial" w:eastAsia="Arial" w:ascii="Arial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,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ampa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hal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ak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/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/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/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</w:p>
    <w:p>
      <w:pPr>
        <w:rPr>
          <w:sz w:val="24"/>
          <w:szCs w:val="24"/>
        </w:rPr>
        <w:jc w:val="left"/>
        <w:spacing w:before="4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359"/>
        <w:ind w:left="588" w:right="79"/>
      </w:pPr>
      <w:r>
        <w:rPr>
          <w:rFonts w:cs="Arial" w:hAnsi="Arial" w:eastAsia="Arial" w:ascii="Arial"/>
          <w:spacing w:val="-1"/>
          <w:w w:val="100"/>
          <w:sz w:val="22"/>
          <w:szCs w:val="22"/>
        </w:rPr>
        <w:t>Bil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ada</w:t>
      </w:r>
      <w:r>
        <w:rPr>
          <w:rFonts w:cs="Arial" w:hAnsi="Arial" w:eastAsia="Arial" w:ascii="Arial"/>
          <w:spacing w:val="5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sampa</w:t>
      </w:r>
      <w:r>
        <w:rPr>
          <w:rFonts w:cs="Arial" w:hAnsi="Arial" w:eastAsia="Arial" w:ascii="Arial"/>
          <w:spacing w:val="-4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5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,</w:t>
      </w:r>
      <w:r>
        <w:rPr>
          <w:rFonts w:cs="Arial" w:hAnsi="Arial" w:eastAsia="Arial" w:ascii="Arial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hubungi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: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(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a)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i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L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u</w:t>
      </w:r>
      <w:r>
        <w:rPr>
          <w:rFonts w:cs="Arial" w:hAnsi="Arial" w:eastAsia="Arial" w:ascii="Arial"/>
          <w:b/>
          <w:spacing w:val="2"/>
          <w:w w:val="100"/>
          <w:sz w:val="22"/>
          <w:szCs w:val="22"/>
        </w:rPr>
        <w:t>h</w:t>
      </w:r>
      <w:r>
        <w:rPr>
          <w:rFonts w:cs="Arial" w:hAnsi="Arial" w:eastAsia="Arial" w:ascii="Arial"/>
          <w:b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spacing w:val="-3"/>
          <w:w w:val="100"/>
          <w:sz w:val="22"/>
          <w:szCs w:val="22"/>
        </w:rPr>
        <w:t>y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dma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b/>
          <w:spacing w:val="-3"/>
          <w:w w:val="100"/>
          <w:sz w:val="22"/>
          <w:szCs w:val="22"/>
        </w:rPr>
        <w:t>e</w:t>
      </w:r>
      <w:r>
        <w:rPr>
          <w:rFonts w:cs="Arial" w:hAnsi="Arial" w:eastAsia="Arial" w:ascii="Arial"/>
          <w:b/>
          <w:spacing w:val="3"/>
          <w:w w:val="100"/>
          <w:sz w:val="22"/>
          <w:szCs w:val="22"/>
        </w:rPr>
        <w:t>w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i</w:t>
      </w:r>
      <w:r>
        <w:rPr>
          <w:rFonts w:cs="Arial" w:hAnsi="Arial" w:eastAsia="Arial" w:ascii="Arial"/>
          <w:b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g</w:t>
      </w:r>
      <w:r>
        <w:rPr>
          <w:rFonts w:cs="Arial" w:hAnsi="Arial" w:eastAsia="Arial" w:ascii="Arial"/>
          <w:b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no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HP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0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8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5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3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3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8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1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5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7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3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6</w:t>
      </w:r>
      <w:r>
        <w:rPr>
          <w:rFonts w:cs="Arial" w:hAnsi="Arial" w:eastAsia="Arial" w:ascii="Arial"/>
          <w:b/>
          <w:spacing w:val="-3"/>
          <w:w w:val="100"/>
          <w:sz w:val="22"/>
          <w:szCs w:val="22"/>
        </w:rPr>
        <w:t>5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.</w:t>
      </w:r>
      <w:r>
        <w:rPr>
          <w:rFonts w:cs="Arial" w:hAnsi="Arial" w:eastAsia="Arial" w:ascii="Arial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4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auto" w:line="360"/>
        <w:ind w:left="588" w:right="80"/>
      </w:pPr>
      <w:r>
        <w:rPr>
          <w:rFonts w:cs="Arial" w:hAnsi="Arial" w:eastAsia="Arial" w:ascii="Arial"/>
          <w:spacing w:val="2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/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/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/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4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w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ah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j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h</w:t>
      </w:r>
      <w:r>
        <w:rPr>
          <w:rFonts w:cs="Arial" w:hAnsi="Arial" w:eastAsia="Arial" w:ascii="Arial"/>
          <w:spacing w:val="-4"/>
          <w:w w:val="100"/>
          <w:sz w:val="22"/>
          <w:szCs w:val="22"/>
        </w:rPr>
        <w:t>w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ak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/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/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/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ah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emb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ca,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ah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emah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dan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ah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es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 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 </w:t>
      </w:r>
      <w:r>
        <w:rPr>
          <w:rFonts w:cs="Arial" w:hAnsi="Arial" w:eastAsia="Arial" w:ascii="Arial"/>
          <w:spacing w:val="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 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 </w:t>
      </w:r>
      <w:r>
        <w:rPr>
          <w:rFonts w:cs="Arial" w:hAnsi="Arial" w:eastAsia="Arial" w:ascii="Arial"/>
          <w:spacing w:val="5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 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dan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men</w:t>
      </w:r>
      <w:r>
        <w:rPr>
          <w:rFonts w:cs="Arial" w:hAnsi="Arial" w:eastAsia="Arial" w:ascii="Arial"/>
          <w:b/>
          <w:spacing w:val="-6"/>
          <w:w w:val="100"/>
          <w:sz w:val="22"/>
          <w:szCs w:val="22"/>
        </w:rPr>
        <w:t>y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etu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j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ui</w:t>
      </w:r>
      <w:r>
        <w:rPr>
          <w:rFonts w:cs="Arial" w:hAnsi="Arial" w:eastAsia="Arial" w:ascii="Arial"/>
          <w:b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b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uk</w:t>
      </w:r>
      <w:r>
        <w:rPr>
          <w:rFonts w:cs="Arial" w:hAnsi="Arial" w:eastAsia="Arial" w:ascii="Arial"/>
          <w:b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men</w:t>
      </w:r>
      <w:r>
        <w:rPr>
          <w:rFonts w:cs="Arial" w:hAnsi="Arial" w:eastAsia="Arial" w:ascii="Arial"/>
          <w:b/>
          <w:spacing w:val="-4"/>
          <w:w w:val="100"/>
          <w:sz w:val="22"/>
          <w:szCs w:val="22"/>
        </w:rPr>
        <w:t>j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d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i</w:t>
      </w:r>
      <w:r>
        <w:rPr>
          <w:rFonts w:cs="Arial" w:hAnsi="Arial" w:eastAsia="Arial" w:ascii="Arial"/>
          <w:b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s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b/>
          <w:spacing w:val="-2"/>
          <w:w w:val="100"/>
          <w:sz w:val="22"/>
          <w:szCs w:val="22"/>
        </w:rPr>
        <w:t>r</w:t>
      </w:r>
      <w:r>
        <w:rPr>
          <w:rFonts w:cs="Arial" w:hAnsi="Arial" w:eastAsia="Arial" w:ascii="Arial"/>
          <w:b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spacing w:val="1"/>
          <w:w w:val="100"/>
          <w:sz w:val="22"/>
          <w:szCs w:val="22"/>
        </w:rPr>
        <w:t>*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b/>
          <w:spacing w:val="1"/>
          <w:w w:val="100"/>
          <w:sz w:val="22"/>
          <w:szCs w:val="22"/>
        </w:rPr>
        <w:t>i</w:t>
      </w:r>
      <w:r>
        <w:rPr>
          <w:rFonts w:cs="Arial" w:hAnsi="Arial" w:eastAsia="Arial" w:ascii="Arial"/>
          <w:b/>
          <w:spacing w:val="-2"/>
          <w:w w:val="100"/>
          <w:sz w:val="22"/>
          <w:szCs w:val="22"/>
        </w:rPr>
        <w:t>t</w:t>
      </w:r>
      <w:r>
        <w:rPr>
          <w:rFonts w:cs="Arial" w:hAnsi="Arial" w:eastAsia="Arial" w:ascii="Arial"/>
          <w:b/>
          <w:spacing w:val="1"/>
          <w:w w:val="100"/>
          <w:sz w:val="22"/>
          <w:szCs w:val="22"/>
        </w:rPr>
        <w:t>i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/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  <w:t>Wa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b/>
          <w:spacing w:val="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.</w:t>
      </w:r>
    </w:p>
    <w:p>
      <w:pPr>
        <w:rPr>
          <w:rFonts w:cs="Arial" w:hAnsi="Arial" w:eastAsia="Arial" w:ascii="Arial"/>
          <w:sz w:val="22"/>
          <w:szCs w:val="22"/>
        </w:rPr>
        <w:jc w:val="both"/>
        <w:spacing w:before="2" w:lineRule="exact" w:line="240"/>
        <w:ind w:left="588" w:right="2469"/>
      </w:pPr>
      <w:r>
        <w:rPr>
          <w:rFonts w:cs="Arial" w:hAnsi="Arial" w:eastAsia="Arial" w:ascii="Arial"/>
          <w:b/>
          <w:spacing w:val="-1"/>
          <w:w w:val="100"/>
          <w:position w:val="-1"/>
          <w:sz w:val="22"/>
          <w:szCs w:val="22"/>
        </w:rPr>
        <w:t>P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e</w:t>
      </w:r>
      <w:r>
        <w:rPr>
          <w:rFonts w:cs="Arial" w:hAnsi="Arial" w:eastAsia="Arial" w:ascii="Arial"/>
          <w:b/>
          <w:spacing w:val="-1"/>
          <w:w w:val="100"/>
          <w:position w:val="-1"/>
          <w:sz w:val="22"/>
          <w:szCs w:val="22"/>
        </w:rPr>
        <w:t>s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er</w:t>
      </w:r>
      <w:r>
        <w:rPr>
          <w:rFonts w:cs="Arial" w:hAnsi="Arial" w:eastAsia="Arial" w:ascii="Arial"/>
          <w:b/>
          <w:spacing w:val="1"/>
          <w:w w:val="100"/>
          <w:position w:val="-1"/>
          <w:sz w:val="22"/>
          <w:szCs w:val="22"/>
        </w:rPr>
        <w:t>t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a/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2"/>
          <w:szCs w:val="22"/>
        </w:rPr>
        <w:t>S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u</w:t>
      </w:r>
      <w:r>
        <w:rPr>
          <w:rFonts w:cs="Arial" w:hAnsi="Arial" w:eastAsia="Arial" w:ascii="Arial"/>
          <w:b/>
          <w:spacing w:val="-1"/>
          <w:w w:val="100"/>
          <w:position w:val="-1"/>
          <w:sz w:val="22"/>
          <w:szCs w:val="22"/>
        </w:rPr>
        <w:t>b</w:t>
      </w:r>
      <w:r>
        <w:rPr>
          <w:rFonts w:cs="Arial" w:hAnsi="Arial" w:eastAsia="Arial" w:ascii="Arial"/>
          <w:b/>
          <w:spacing w:val="-5"/>
          <w:w w:val="100"/>
          <w:position w:val="-1"/>
          <w:sz w:val="22"/>
          <w:szCs w:val="22"/>
        </w:rPr>
        <w:t>y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e</w:t>
      </w:r>
      <w:r>
        <w:rPr>
          <w:rFonts w:cs="Arial" w:hAnsi="Arial" w:eastAsia="Arial" w:ascii="Arial"/>
          <w:b/>
          <w:spacing w:val="-1"/>
          <w:w w:val="100"/>
          <w:position w:val="-1"/>
          <w:sz w:val="22"/>
          <w:szCs w:val="22"/>
        </w:rPr>
        <w:t>k</w:t>
      </w:r>
      <w:r>
        <w:rPr>
          <w:rFonts w:cs="Arial" w:hAnsi="Arial" w:eastAsia="Arial" w:ascii="Arial"/>
          <w:b/>
          <w:spacing w:val="-1"/>
          <w:w w:val="100"/>
          <w:position w:val="-1"/>
          <w:sz w:val="22"/>
          <w:szCs w:val="22"/>
        </w:rPr>
        <w:t>P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e</w:t>
      </w:r>
      <w:r>
        <w:rPr>
          <w:rFonts w:cs="Arial" w:hAnsi="Arial" w:eastAsia="Arial" w:ascii="Arial"/>
          <w:b/>
          <w:spacing w:val="-1"/>
          <w:w w:val="100"/>
          <w:position w:val="-1"/>
          <w:sz w:val="22"/>
          <w:szCs w:val="22"/>
        </w:rPr>
        <w:t>n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el</w:t>
      </w:r>
      <w:r>
        <w:rPr>
          <w:rFonts w:cs="Arial" w:hAnsi="Arial" w:eastAsia="Arial" w:ascii="Arial"/>
          <w:b/>
          <w:spacing w:val="2"/>
          <w:w w:val="100"/>
          <w:position w:val="-1"/>
          <w:sz w:val="22"/>
          <w:szCs w:val="22"/>
        </w:rPr>
        <w:t>i</w:t>
      </w:r>
      <w:r>
        <w:rPr>
          <w:rFonts w:cs="Arial" w:hAnsi="Arial" w:eastAsia="Arial" w:ascii="Arial"/>
          <w:b/>
          <w:spacing w:val="1"/>
          <w:w w:val="100"/>
          <w:position w:val="-1"/>
          <w:sz w:val="22"/>
          <w:szCs w:val="22"/>
        </w:rPr>
        <w:t>t</w:t>
      </w:r>
      <w:r>
        <w:rPr>
          <w:rFonts w:cs="Arial" w:hAnsi="Arial" w:eastAsia="Arial" w:ascii="Arial"/>
          <w:b/>
          <w:spacing w:val="1"/>
          <w:w w:val="100"/>
          <w:position w:val="-1"/>
          <w:sz w:val="22"/>
          <w:szCs w:val="22"/>
        </w:rPr>
        <w:t>i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a</w:t>
      </w:r>
      <w:r>
        <w:rPr>
          <w:rFonts w:cs="Arial" w:hAnsi="Arial" w:eastAsia="Arial" w:ascii="Arial"/>
          <w:b/>
          <w:spacing w:val="-1"/>
          <w:w w:val="100"/>
          <w:position w:val="-1"/>
          <w:sz w:val="22"/>
          <w:szCs w:val="22"/>
        </w:rPr>
        <w:t>n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,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                                   </w:t>
      </w:r>
      <w:r>
        <w:rPr>
          <w:rFonts w:cs="Arial" w:hAnsi="Arial" w:eastAsia="Arial" w:ascii="Arial"/>
          <w:b/>
          <w:spacing w:val="46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Wa</w:t>
      </w:r>
      <w:r>
        <w:rPr>
          <w:rFonts w:cs="Arial" w:hAnsi="Arial" w:eastAsia="Arial" w:ascii="Arial"/>
          <w:b/>
          <w:spacing w:val="-1"/>
          <w:w w:val="100"/>
          <w:position w:val="-1"/>
          <w:sz w:val="22"/>
          <w:szCs w:val="22"/>
        </w:rPr>
        <w:t>l</w:t>
      </w:r>
      <w:r>
        <w:rPr>
          <w:rFonts w:cs="Arial" w:hAnsi="Arial" w:eastAsia="Arial" w:ascii="Arial"/>
          <w:b/>
          <w:spacing w:val="1"/>
          <w:w w:val="100"/>
          <w:position w:val="-1"/>
          <w:sz w:val="22"/>
          <w:szCs w:val="22"/>
        </w:rPr>
        <w:t>i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,</w:t>
      </w:r>
      <w:r>
        <w:rPr>
          <w:rFonts w:cs="Arial" w:hAnsi="Arial" w:eastAsia="Arial" w:ascii="Arial"/>
          <w:spacing w:val="0"/>
          <w:w w:val="100"/>
          <w:position w:val="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7" w:lineRule="exact" w:line="220"/>
      </w:pPr>
      <w:r>
        <w:rPr>
          <w:sz w:val="22"/>
          <w:szCs w:val="22"/>
        </w:rPr>
      </w:r>
    </w:p>
    <w:tbl>
      <w:tblPr>
        <w:tblW w:w="0" w:type="auto"/>
        <w:tblLook w:val="01E0"/>
        <w:jc w:val="left"/>
        <w:tblInd w:w="55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23" w:hRule="exact"/>
        </w:trPr>
        <w:tc>
          <w:tcPr>
            <w:tcW w:w="2922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40"/>
              <w:ind w:left="40"/>
            </w:pPr>
            <w:r>
              <w:rPr>
                <w:rFonts w:cs="Arial" w:hAnsi="Arial" w:eastAsia="Arial" w:ascii="Arial"/>
                <w:i/>
                <w:spacing w:val="-1"/>
                <w:w w:val="100"/>
                <w:sz w:val="22"/>
                <w:szCs w:val="22"/>
              </w:rPr>
              <w:t>TandaT</w:t>
            </w: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i/>
                <w:spacing w:val="-1"/>
                <w:w w:val="100"/>
                <w:sz w:val="22"/>
                <w:szCs w:val="22"/>
              </w:rPr>
              <w:t>nga</w:t>
            </w: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Arial" w:hAnsi="Arial" w:eastAsia="Arial" w:ascii="Arial"/>
                <w:i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dan</w:t>
            </w:r>
            <w:r>
              <w:rPr>
                <w:rFonts w:cs="Arial" w:hAnsi="Arial" w:eastAsia="Arial" w:ascii="Arial"/>
                <w:i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i/>
                <w:spacing w:val="-1"/>
                <w:w w:val="100"/>
                <w:sz w:val="22"/>
                <w:szCs w:val="22"/>
              </w:rPr>
              <w:t>N</w:t>
            </w:r>
            <w:r>
              <w:rPr>
                <w:rFonts w:cs="Arial" w:hAnsi="Arial" w:eastAsia="Arial" w:ascii="Arial"/>
                <w:i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i/>
                <w:spacing w:val="1"/>
                <w:w w:val="100"/>
                <w:sz w:val="22"/>
                <w:szCs w:val="22"/>
              </w:rPr>
              <w:t>m</w:t>
            </w: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8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40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40"/>
              <w:ind w:left="1620" w:right="-32"/>
            </w:pPr>
            <w:r>
              <w:rPr>
                <w:rFonts w:cs="Arial" w:hAnsi="Arial" w:eastAsia="Arial" w:ascii="Arial"/>
                <w:i/>
                <w:spacing w:val="-1"/>
                <w:w w:val="100"/>
                <w:sz w:val="22"/>
                <w:szCs w:val="22"/>
              </w:rPr>
              <w:t>TandaT</w:t>
            </w: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i/>
                <w:spacing w:val="-1"/>
                <w:w w:val="100"/>
                <w:sz w:val="22"/>
                <w:szCs w:val="22"/>
              </w:rPr>
              <w:t>nga</w:t>
            </w: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Arial" w:hAnsi="Arial" w:eastAsia="Arial" w:ascii="Arial"/>
                <w:i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dan</w:t>
            </w:r>
            <w:r>
              <w:rPr>
                <w:rFonts w:cs="Arial" w:hAnsi="Arial" w:eastAsia="Arial" w:ascii="Arial"/>
                <w:i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i/>
                <w:spacing w:val="-1"/>
                <w:w w:val="100"/>
                <w:sz w:val="22"/>
                <w:szCs w:val="22"/>
              </w:rPr>
              <w:t>N</w:t>
            </w:r>
            <w:r>
              <w:rPr>
                <w:rFonts w:cs="Arial" w:hAnsi="Arial" w:eastAsia="Arial" w:ascii="Arial"/>
                <w:i/>
                <w:spacing w:val="-3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i/>
                <w:spacing w:val="1"/>
                <w:w w:val="100"/>
                <w:sz w:val="22"/>
                <w:szCs w:val="22"/>
              </w:rPr>
              <w:t>m</w:t>
            </w: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7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56" w:hRule="exact"/>
        </w:trPr>
        <w:tc>
          <w:tcPr>
            <w:tcW w:w="29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7"/>
              <w:ind w:left="371"/>
            </w:pP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i/>
                <w:spacing w:val="-1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Arial" w:hAnsi="Arial" w:eastAsia="Arial" w:ascii="Arial"/>
                <w:i/>
                <w:spacing w:val="-1"/>
                <w:w w:val="100"/>
                <w:sz w:val="22"/>
                <w:szCs w:val="22"/>
              </w:rPr>
              <w:t>g</w:t>
            </w: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Arial" w:hAnsi="Arial" w:eastAsia="Arial" w:ascii="Arial"/>
                <w:i/>
                <w:spacing w:val="-1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i/>
                <w:spacing w:val="-2"/>
                <w:w w:val="100"/>
                <w:sz w:val="22"/>
                <w:szCs w:val="22"/>
              </w:rPr>
              <w:t>(</w:t>
            </w:r>
            <w:r>
              <w:rPr>
                <w:rFonts w:cs="Arial" w:hAnsi="Arial" w:eastAsia="Arial" w:ascii="Arial"/>
                <w:i/>
                <w:spacing w:val="1"/>
                <w:w w:val="100"/>
                <w:sz w:val="22"/>
                <w:szCs w:val="22"/>
              </w:rPr>
              <w:t>w</w:t>
            </w: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i/>
                <w:spacing w:val="-1"/>
                <w:w w:val="100"/>
                <w:sz w:val="22"/>
                <w:szCs w:val="22"/>
              </w:rPr>
              <w:t>j</w:t>
            </w:r>
            <w:r>
              <w:rPr>
                <w:rFonts w:cs="Arial" w:hAnsi="Arial" w:eastAsia="Arial" w:ascii="Arial"/>
                <w:i/>
                <w:spacing w:val="-1"/>
                <w:w w:val="100"/>
                <w:sz w:val="22"/>
                <w:szCs w:val="22"/>
              </w:rPr>
              <w:t>i</w:t>
            </w: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Arial" w:hAnsi="Arial" w:eastAsia="Arial" w:ascii="Arial"/>
                <w:i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Arial" w:hAnsi="Arial" w:eastAsia="Arial" w:ascii="Arial"/>
                <w:i/>
                <w:spacing w:val="-1"/>
                <w:w w:val="100"/>
                <w:sz w:val="22"/>
                <w:szCs w:val="22"/>
              </w:rPr>
              <w:t>i</w:t>
            </w:r>
            <w:r>
              <w:rPr>
                <w:rFonts w:cs="Arial" w:hAnsi="Arial" w:eastAsia="Arial" w:ascii="Arial"/>
                <w:i/>
                <w:spacing w:val="-1"/>
                <w:w w:val="100"/>
                <w:sz w:val="22"/>
                <w:szCs w:val="22"/>
              </w:rPr>
              <w:t>i</w:t>
            </w: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Arial" w:hAnsi="Arial" w:eastAsia="Arial" w:ascii="Arial"/>
                <w:i/>
                <w:spacing w:val="-1"/>
                <w:w w:val="100"/>
                <w:sz w:val="22"/>
                <w:szCs w:val="22"/>
              </w:rPr>
              <w:t>i</w:t>
            </w:r>
            <w:r>
              <w:rPr>
                <w:rFonts w:cs="Arial" w:hAnsi="Arial" w:eastAsia="Arial" w:ascii="Arial"/>
                <w:i/>
                <w:spacing w:val="1"/>
                <w:w w:val="100"/>
                <w:sz w:val="22"/>
                <w:szCs w:val="22"/>
              </w:rPr>
              <w:t>)</w:t>
            </w: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i/>
                <w:spacing w:val="33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/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3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7"/>
              <w:ind w:left="329"/>
            </w:pP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/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0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7"/>
              <w:ind w:left="1232"/>
            </w:pP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i/>
                <w:spacing w:val="-1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n</w:t>
            </w:r>
            <w:r>
              <w:rPr>
                <w:rFonts w:cs="Arial" w:hAnsi="Arial" w:eastAsia="Arial" w:ascii="Arial"/>
                <w:i/>
                <w:spacing w:val="-1"/>
                <w:w w:val="100"/>
                <w:sz w:val="22"/>
                <w:szCs w:val="22"/>
              </w:rPr>
              <w:t>g</w:t>
            </w: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g</w:t>
            </w:r>
            <w:r>
              <w:rPr>
                <w:rFonts w:cs="Arial" w:hAnsi="Arial" w:eastAsia="Arial" w:ascii="Arial"/>
                <w:i/>
                <w:spacing w:val="-1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i/>
                <w:spacing w:val="-2"/>
                <w:w w:val="100"/>
                <w:sz w:val="22"/>
                <w:szCs w:val="22"/>
              </w:rPr>
              <w:t>(</w:t>
            </w:r>
            <w:r>
              <w:rPr>
                <w:rFonts w:cs="Arial" w:hAnsi="Arial" w:eastAsia="Arial" w:ascii="Arial"/>
                <w:i/>
                <w:spacing w:val="1"/>
                <w:w w:val="100"/>
                <w:sz w:val="22"/>
                <w:szCs w:val="22"/>
              </w:rPr>
              <w:t>w</w:t>
            </w: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i/>
                <w:spacing w:val="-1"/>
                <w:w w:val="100"/>
                <w:sz w:val="22"/>
                <w:szCs w:val="22"/>
              </w:rPr>
              <w:t>j</w:t>
            </w:r>
            <w:r>
              <w:rPr>
                <w:rFonts w:cs="Arial" w:hAnsi="Arial" w:eastAsia="Arial" w:ascii="Arial"/>
                <w:i/>
                <w:spacing w:val="-1"/>
                <w:w w:val="100"/>
                <w:sz w:val="22"/>
                <w:szCs w:val="22"/>
              </w:rPr>
              <w:t>i</w:t>
            </w: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b</w:t>
            </w:r>
            <w:r>
              <w:rPr>
                <w:rFonts w:cs="Arial" w:hAnsi="Arial" w:eastAsia="Arial" w:ascii="Arial"/>
                <w:i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cs="Arial" w:hAnsi="Arial" w:eastAsia="Arial" w:ascii="Arial"/>
                <w:i/>
                <w:spacing w:val="-1"/>
                <w:w w:val="100"/>
                <w:sz w:val="22"/>
                <w:szCs w:val="22"/>
              </w:rPr>
              <w:t>i</w:t>
            </w:r>
            <w:r>
              <w:rPr>
                <w:rFonts w:cs="Arial" w:hAnsi="Arial" w:eastAsia="Arial" w:ascii="Arial"/>
                <w:i/>
                <w:spacing w:val="-1"/>
                <w:w w:val="100"/>
                <w:sz w:val="22"/>
                <w:szCs w:val="22"/>
              </w:rPr>
              <w:t>i</w:t>
            </w: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cs="Arial" w:hAnsi="Arial" w:eastAsia="Arial" w:ascii="Arial"/>
                <w:i/>
                <w:spacing w:val="-1"/>
                <w:w w:val="100"/>
                <w:sz w:val="22"/>
                <w:szCs w:val="22"/>
              </w:rPr>
              <w:t>i</w:t>
            </w:r>
            <w:r>
              <w:rPr>
                <w:rFonts w:cs="Arial" w:hAnsi="Arial" w:eastAsia="Arial" w:ascii="Arial"/>
                <w:i/>
                <w:spacing w:val="1"/>
                <w:w w:val="100"/>
                <w:sz w:val="22"/>
                <w:szCs w:val="22"/>
              </w:rPr>
              <w:t>)</w:t>
            </w: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i/>
                <w:spacing w:val="34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/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7"/>
              <w:ind w:left="22"/>
            </w:pPr>
            <w:r>
              <w:rPr>
                <w:rFonts w:cs="Arial" w:hAnsi="Arial" w:eastAsia="Arial" w:ascii="Arial"/>
                <w:i/>
                <w:spacing w:val="0"/>
                <w:w w:val="100"/>
                <w:sz w:val="22"/>
                <w:szCs w:val="22"/>
              </w:rPr>
              <w:t>/</w:t>
            </w:r>
            <w:r>
              <w:rPr>
                <w:rFonts w:cs="Arial" w:hAnsi="Arial" w:eastAsia="Arial" w:ascii="Arial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before="32"/>
        <w:ind w:left="3476"/>
        <w:sectPr>
          <w:pgMar w:header="0" w:footer="1021" w:top="1560" w:bottom="280" w:left="1680" w:right="1580"/>
          <w:pgSz w:w="11920" w:h="16840"/>
        </w:sectPr>
      </w:pPr>
      <w:r>
        <w:pict>
          <v:group style="position:absolute;margin-left:251.09pt;margin-top:71.9671pt;width:250.898pt;height:0pt;mso-position-horizontal-relative:page;mso-position-vertical-relative:paragraph;z-index:-14391" coordorigin="5022,1439" coordsize="5018,0">
            <v:shape style="position:absolute;left:5022;top:1439;width:5018;height:0" coordorigin="5022,1439" coordsize="5018,0" path="m5022,1439l10040,1439e" filled="f" stroked="t" strokeweight="0.69552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H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b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g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b/>
          <w:i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denga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b/>
          <w:i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b/>
          <w:i/>
          <w:spacing w:val="-3"/>
          <w:w w:val="100"/>
          <w:sz w:val="22"/>
          <w:szCs w:val="22"/>
        </w:rPr>
        <w:t>s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er</w:t>
      </w:r>
      <w:r>
        <w:rPr>
          <w:rFonts w:cs="Arial" w:hAnsi="Arial" w:eastAsia="Arial" w:ascii="Arial"/>
          <w:b/>
          <w:i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a/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S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b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b/>
          <w:i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b/>
          <w:i/>
          <w:spacing w:val="-3"/>
          <w:w w:val="100"/>
          <w:sz w:val="22"/>
          <w:szCs w:val="22"/>
        </w:rPr>
        <w:t>e</w:t>
      </w:r>
      <w:r>
        <w:rPr>
          <w:rFonts w:cs="Arial" w:hAnsi="Arial" w:eastAsia="Arial" w:ascii="Arial"/>
          <w:b/>
          <w:i/>
          <w:spacing w:val="1"/>
          <w:w w:val="100"/>
          <w:sz w:val="22"/>
          <w:szCs w:val="22"/>
        </w:rPr>
        <w:t>l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b/>
          <w:i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b/>
          <w:i/>
          <w:spacing w:val="1"/>
          <w:w w:val="100"/>
          <w:sz w:val="22"/>
          <w:szCs w:val="22"/>
        </w:rPr>
        <w:t>i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i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:</w:t>
      </w:r>
      <w:r>
        <w:rPr>
          <w:rFonts w:cs="Arial" w:hAnsi="Arial" w:eastAsia="Arial" w:ascii="Arial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before="86" w:lineRule="atLeast" w:line="280"/>
        <w:ind w:left="1940" w:right="300" w:hanging="1133"/>
      </w:pPr>
      <w:r>
        <w:pict>
          <v:group style="position:absolute;margin-left:382.75pt;margin-top:76.5181pt;width:110.161pt;height:0pt;mso-position-horizontal-relative:page;mso-position-vertical-relative:paragraph;z-index:-14385" coordorigin="7655,1530" coordsize="2203,0">
            <v:shape style="position:absolute;left:7655;top:1530;width:2203;height:0" coordorigin="7655,1530" coordsize="2203,0" path="m7655,1530l9858,1530e" filled="f" stroked="t" strokeweight="0.69552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i/>
          <w:spacing w:val="1"/>
          <w:w w:val="100"/>
          <w:sz w:val="22"/>
          <w:szCs w:val="22"/>
        </w:rPr>
        <w:t>(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Wa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i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dib</w:t>
      </w:r>
      <w:r>
        <w:rPr>
          <w:rFonts w:cs="Arial" w:hAnsi="Arial" w:eastAsia="Arial" w:ascii="Arial"/>
          <w:b/>
          <w:i/>
          <w:spacing w:val="-3"/>
          <w:w w:val="100"/>
          <w:sz w:val="22"/>
          <w:szCs w:val="22"/>
        </w:rPr>
        <w:t>u</w:t>
      </w:r>
      <w:r>
        <w:rPr>
          <w:rFonts w:cs="Arial" w:hAnsi="Arial" w:eastAsia="Arial" w:ascii="Arial"/>
          <w:b/>
          <w:i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h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-2"/>
          <w:w w:val="100"/>
          <w:sz w:val="22"/>
          <w:szCs w:val="22"/>
        </w:rPr>
        <w:t>b</w:t>
      </w:r>
      <w:r>
        <w:rPr>
          <w:rFonts w:cs="Arial" w:hAnsi="Arial" w:eastAsia="Arial" w:ascii="Arial"/>
          <w:b/>
          <w:i/>
          <w:spacing w:val="1"/>
          <w:w w:val="100"/>
          <w:sz w:val="22"/>
          <w:szCs w:val="22"/>
        </w:rPr>
        <w:t>i</w:t>
      </w:r>
      <w:r>
        <w:rPr>
          <w:rFonts w:cs="Arial" w:hAnsi="Arial" w:eastAsia="Arial" w:ascii="Arial"/>
          <w:b/>
          <w:i/>
          <w:spacing w:val="1"/>
          <w:w w:val="100"/>
          <w:sz w:val="22"/>
          <w:szCs w:val="22"/>
        </w:rPr>
        <w:t>l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i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-3"/>
          <w:w w:val="100"/>
          <w:sz w:val="22"/>
          <w:szCs w:val="22"/>
        </w:rPr>
        <w:t>c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alon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pes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b/>
          <w:i/>
          <w:spacing w:val="-2"/>
          <w:w w:val="100"/>
          <w:sz w:val="22"/>
          <w:szCs w:val="22"/>
        </w:rPr>
        <w:t>r</w:t>
      </w:r>
      <w:r>
        <w:rPr>
          <w:rFonts w:cs="Arial" w:hAnsi="Arial" w:eastAsia="Arial" w:ascii="Arial"/>
          <w:b/>
          <w:i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i/>
          <w:spacing w:val="-3"/>
          <w:w w:val="100"/>
          <w:sz w:val="22"/>
          <w:szCs w:val="22"/>
        </w:rPr>
        <w:t>d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alah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i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ak</w:t>
      </w:r>
      <w:r>
        <w:rPr>
          <w:rFonts w:cs="Arial" w:hAnsi="Arial" w:eastAsia="Arial" w:ascii="Arial"/>
          <w:b/>
          <w:i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&lt;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14</w:t>
      </w:r>
      <w:r>
        <w:rPr>
          <w:rFonts w:cs="Arial" w:hAnsi="Arial" w:eastAsia="Arial" w:ascii="Arial"/>
          <w:b/>
          <w:i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h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,</w:t>
      </w:r>
      <w:r>
        <w:rPr>
          <w:rFonts w:cs="Arial" w:hAnsi="Arial" w:eastAsia="Arial" w:ascii="Arial"/>
          <w:b/>
          <w:i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1"/>
          <w:w w:val="100"/>
          <w:sz w:val="22"/>
          <w:szCs w:val="22"/>
        </w:rPr>
        <w:t>l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b/>
          <w:i/>
          <w:spacing w:val="-3"/>
          <w:w w:val="100"/>
          <w:sz w:val="22"/>
          <w:szCs w:val="22"/>
        </w:rPr>
        <w:t>s</w:t>
      </w:r>
      <w:r>
        <w:rPr>
          <w:rFonts w:cs="Arial" w:hAnsi="Arial" w:eastAsia="Arial" w:ascii="Arial"/>
          <w:b/>
          <w:i/>
          <w:spacing w:val="1"/>
          <w:w w:val="100"/>
          <w:sz w:val="22"/>
          <w:szCs w:val="22"/>
        </w:rPr>
        <w:t>i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a,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-2"/>
          <w:w w:val="100"/>
          <w:sz w:val="22"/>
          <w:szCs w:val="22"/>
        </w:rPr>
        <w:t>t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gra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h</w:t>
      </w:r>
      <w:r>
        <w:rPr>
          <w:rFonts w:cs="Arial" w:hAnsi="Arial" w:eastAsia="Arial" w:ascii="Arial"/>
          <w:b/>
          <w:i/>
          <w:spacing w:val="1"/>
          <w:w w:val="100"/>
          <w:sz w:val="22"/>
          <w:szCs w:val="22"/>
        </w:rPr>
        <w:t>i</w:t>
      </w:r>
      <w:r>
        <w:rPr>
          <w:rFonts w:cs="Arial" w:hAnsi="Arial" w:eastAsia="Arial" w:ascii="Arial"/>
          <w:b/>
          <w:i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b/>
          <w:i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,</w:t>
      </w:r>
      <w:r>
        <w:rPr>
          <w:rFonts w:cs="Arial" w:hAnsi="Arial" w:eastAsia="Arial" w:ascii="Arial"/>
          <w:b/>
          <w:i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i/>
          <w:spacing w:val="-3"/>
          <w:w w:val="100"/>
          <w:sz w:val="22"/>
          <w:szCs w:val="22"/>
        </w:rPr>
        <w:t>s</w:t>
      </w:r>
      <w:r>
        <w:rPr>
          <w:rFonts w:cs="Arial" w:hAnsi="Arial" w:eastAsia="Arial" w:ascii="Arial"/>
          <w:b/>
          <w:i/>
          <w:spacing w:val="1"/>
          <w:w w:val="100"/>
          <w:sz w:val="22"/>
          <w:szCs w:val="22"/>
        </w:rPr>
        <w:t>i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b/>
          <w:i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g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b/>
          <w:i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s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ran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b/>
          <w:i/>
          <w:spacing w:val="-3"/>
          <w:w w:val="100"/>
          <w:sz w:val="22"/>
          <w:szCs w:val="22"/>
        </w:rPr>
        <w:t>u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rang</w:t>
      </w:r>
      <w:r>
        <w:rPr>
          <w:rFonts w:cs="Arial" w:hAnsi="Arial" w:eastAsia="Arial" w:ascii="Arial"/>
          <w:b/>
          <w:i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–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b/>
          <w:i/>
          <w:spacing w:val="-3"/>
          <w:w w:val="100"/>
          <w:sz w:val="22"/>
          <w:szCs w:val="22"/>
        </w:rPr>
        <w:t>o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ma)</w:t>
      </w:r>
      <w:r>
        <w:rPr>
          <w:rFonts w:cs="Arial" w:hAnsi="Arial" w:eastAsia="Arial" w:ascii="Arial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before="37" w:lineRule="exact" w:line="240"/>
        <w:ind w:left="588"/>
      </w:pPr>
      <w:r>
        <w:pict>
          <v:group style="position:absolute;margin-left:130.7pt;margin-top:43.1771pt;width:208.081pt;height:0pt;mso-position-horizontal-relative:page;mso-position-vertical-relative:paragraph;z-index:-14386" coordorigin="2614,864" coordsize="4162,0">
            <v:shape style="position:absolute;left:2614;top:864;width:4162;height:0" coordorigin="2614,864" coordsize="4162,0" path="m2614,864l6776,864e" filled="f" stroked="t" strokeweight="0.69552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spacing w:val="-1"/>
          <w:w w:val="100"/>
          <w:position w:val="-1"/>
          <w:sz w:val="22"/>
          <w:szCs w:val="22"/>
        </w:rPr>
        <w:t>P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e</w:t>
      </w:r>
      <w:r>
        <w:rPr>
          <w:rFonts w:cs="Arial" w:hAnsi="Arial" w:eastAsia="Arial" w:ascii="Arial"/>
          <w:b/>
          <w:spacing w:val="-1"/>
          <w:w w:val="100"/>
          <w:position w:val="-1"/>
          <w:sz w:val="22"/>
          <w:szCs w:val="22"/>
        </w:rPr>
        <w:t>n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el</w:t>
      </w:r>
      <w:r>
        <w:rPr>
          <w:rFonts w:cs="Arial" w:hAnsi="Arial" w:eastAsia="Arial" w:ascii="Arial"/>
          <w:b/>
          <w:spacing w:val="2"/>
          <w:w w:val="100"/>
          <w:position w:val="-1"/>
          <w:sz w:val="22"/>
          <w:szCs w:val="22"/>
        </w:rPr>
        <w:t>i</w:t>
      </w:r>
      <w:r>
        <w:rPr>
          <w:rFonts w:cs="Arial" w:hAnsi="Arial" w:eastAsia="Arial" w:ascii="Arial"/>
          <w:b/>
          <w:spacing w:val="-2"/>
          <w:w w:val="100"/>
          <w:position w:val="-1"/>
          <w:sz w:val="22"/>
          <w:szCs w:val="22"/>
        </w:rPr>
        <w:t>t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position w:val="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before="32"/>
        <w:ind w:left="1665" w:right="1134"/>
      </w:pP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T</w:t>
      </w:r>
      <w:r>
        <w:rPr>
          <w:rFonts w:cs="Arial" w:hAnsi="Arial" w:eastAsia="Arial" w:ascii="Arial"/>
          <w:i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i/>
          <w:spacing w:val="-1"/>
          <w:w w:val="100"/>
          <w:sz w:val="22"/>
          <w:szCs w:val="22"/>
        </w:rPr>
        <w:t>d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Tan</w:t>
      </w:r>
      <w:r>
        <w:rPr>
          <w:rFonts w:cs="Arial" w:hAnsi="Arial" w:eastAsia="Arial" w:ascii="Arial"/>
          <w:i/>
          <w:spacing w:val="-1"/>
          <w:w w:val="100"/>
          <w:sz w:val="22"/>
          <w:szCs w:val="22"/>
        </w:rPr>
        <w:t>g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i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i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i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i/>
          <w:spacing w:val="-2"/>
          <w:w w:val="100"/>
          <w:sz w:val="22"/>
          <w:szCs w:val="22"/>
        </w:rPr>
        <w:t>m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                                       </w:t>
      </w:r>
      <w:r>
        <w:rPr>
          <w:rFonts w:cs="Arial" w:hAnsi="Arial" w:eastAsia="Arial" w:ascii="Arial"/>
          <w:i/>
          <w:spacing w:val="35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spacing w:val="-1"/>
          <w:w w:val="100"/>
          <w:sz w:val="22"/>
          <w:szCs w:val="22"/>
        </w:rPr>
        <w:t>Tangg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al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ind w:left="588"/>
      </w:pP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T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d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g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b/>
          <w:i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s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s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i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di</w:t>
      </w:r>
      <w:r>
        <w:rPr>
          <w:rFonts w:cs="Arial" w:hAnsi="Arial" w:eastAsia="Arial" w:ascii="Arial"/>
          <w:b/>
          <w:i/>
          <w:spacing w:val="-2"/>
          <w:w w:val="100"/>
          <w:sz w:val="22"/>
          <w:szCs w:val="22"/>
        </w:rPr>
        <w:t>p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er</w:t>
      </w:r>
      <w:r>
        <w:rPr>
          <w:rFonts w:cs="Arial" w:hAnsi="Arial" w:eastAsia="Arial" w:ascii="Arial"/>
          <w:b/>
          <w:i/>
          <w:spacing w:val="1"/>
          <w:w w:val="100"/>
          <w:sz w:val="22"/>
          <w:szCs w:val="22"/>
        </w:rPr>
        <w:t>l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k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da</w:t>
      </w:r>
      <w:r>
        <w:rPr>
          <w:rFonts w:cs="Arial" w:hAnsi="Arial" w:eastAsia="Arial" w:ascii="Arial"/>
          <w:b/>
          <w:i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1"/>
          <w:w w:val="100"/>
          <w:sz w:val="22"/>
          <w:szCs w:val="22"/>
        </w:rPr>
        <w:t>f</w:t>
      </w:r>
      <w:r>
        <w:rPr>
          <w:rFonts w:cs="Arial" w:hAnsi="Arial" w:eastAsia="Arial" w:ascii="Arial"/>
          <w:b/>
          <w:i/>
          <w:spacing w:val="-3"/>
          <w:w w:val="100"/>
          <w:sz w:val="22"/>
          <w:szCs w:val="22"/>
        </w:rPr>
        <w:t>o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r</w:t>
      </w:r>
      <w:r>
        <w:rPr>
          <w:rFonts w:cs="Arial" w:hAnsi="Arial" w:eastAsia="Arial" w:ascii="Arial"/>
          <w:b/>
          <w:i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b/>
          <w:i/>
          <w:spacing w:val="-3"/>
          <w:w w:val="100"/>
          <w:sz w:val="22"/>
          <w:szCs w:val="22"/>
        </w:rPr>
        <w:t>u</w:t>
      </w:r>
      <w:r>
        <w:rPr>
          <w:rFonts w:cs="Arial" w:hAnsi="Arial" w:eastAsia="Arial" w:ascii="Arial"/>
          <w:b/>
          <w:i/>
          <w:spacing w:val="1"/>
          <w:w w:val="100"/>
          <w:sz w:val="22"/>
          <w:szCs w:val="22"/>
        </w:rPr>
        <w:t>l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r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C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o</w:t>
      </w:r>
      <w:r>
        <w:rPr>
          <w:rFonts w:cs="Arial" w:hAnsi="Arial" w:eastAsia="Arial" w:ascii="Arial"/>
          <w:b/>
          <w:i/>
          <w:spacing w:val="1"/>
          <w:w w:val="100"/>
          <w:sz w:val="22"/>
          <w:szCs w:val="22"/>
        </w:rPr>
        <w:t>n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s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nt</w:t>
      </w:r>
      <w:r>
        <w:rPr>
          <w:rFonts w:cs="Arial" w:hAnsi="Arial" w:eastAsia="Arial" w:ascii="Arial"/>
          <w:b/>
          <w:i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1"/>
          <w:w w:val="100"/>
          <w:sz w:val="22"/>
          <w:szCs w:val="22"/>
        </w:rPr>
        <w:t>i</w:t>
      </w:r>
      <w:r>
        <w:rPr>
          <w:rFonts w:cs="Arial" w:hAnsi="Arial" w:eastAsia="Arial" w:ascii="Arial"/>
          <w:b/>
          <w:i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i</w:t>
      </w:r>
      <w:r>
        <w:rPr>
          <w:rFonts w:cs="Arial" w:hAnsi="Arial" w:eastAsia="Arial" w:ascii="Arial"/>
          <w:b/>
          <w:i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h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b/>
          <w:i/>
          <w:spacing w:val="-1"/>
          <w:w w:val="100"/>
          <w:sz w:val="22"/>
          <w:szCs w:val="22"/>
        </w:rPr>
        <w:t>y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b/>
          <w:i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i/>
          <w:spacing w:val="-3"/>
          <w:w w:val="100"/>
          <w:sz w:val="22"/>
          <w:szCs w:val="22"/>
        </w:rPr>
        <w:t>b</w:t>
      </w:r>
      <w:r>
        <w:rPr>
          <w:rFonts w:cs="Arial" w:hAnsi="Arial" w:eastAsia="Arial" w:ascii="Arial"/>
          <w:b/>
          <w:i/>
          <w:spacing w:val="1"/>
          <w:w w:val="100"/>
          <w:sz w:val="22"/>
          <w:szCs w:val="22"/>
        </w:rPr>
        <w:t>i</w:t>
      </w:r>
      <w:r>
        <w:rPr>
          <w:rFonts w:cs="Arial" w:hAnsi="Arial" w:eastAsia="Arial" w:ascii="Arial"/>
          <w:b/>
          <w:i/>
          <w:spacing w:val="1"/>
          <w:w w:val="100"/>
          <w:sz w:val="22"/>
          <w:szCs w:val="22"/>
        </w:rPr>
        <w:t>l</w:t>
      </w:r>
      <w:r>
        <w:rPr>
          <w:rFonts w:cs="Arial" w:hAnsi="Arial" w:eastAsia="Arial" w:ascii="Arial"/>
          <w:b/>
          <w:i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lineRule="auto" w:line="359"/>
        <w:ind w:left="1040" w:right="87" w:firstLine="22"/>
      </w:pPr>
      <w:r>
        <w:pict>
          <v:group style="position:absolute;margin-left:114.5pt;margin-top:1.19787pt;width:10.32pt;height:10.32pt;mso-position-horizontal-relative:page;mso-position-vertical-relative:paragraph;z-index:-14389" coordorigin="2290,24" coordsize="206,206">
            <v:shape style="position:absolute;left:2290;top:24;width:206;height:206" coordorigin="2290,24" coordsize="206,206" path="m2290,230l2496,230,2496,24,2290,24,2290,230xe" filled="f" stroked="t" strokeweight="0.72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es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1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1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1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amb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1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utusa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,</w:t>
      </w:r>
      <w:r>
        <w:rPr>
          <w:rFonts w:cs="Arial" w:hAnsi="Arial" w:eastAsia="Arial" w:ascii="Arial"/>
          <w:spacing w:val="1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etapi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emba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c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a/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cara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atau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</w:p>
    <w:p>
      <w:pPr>
        <w:rPr>
          <w:rFonts w:cs="Arial" w:hAnsi="Arial" w:eastAsia="Arial" w:ascii="Arial"/>
          <w:sz w:val="22"/>
          <w:szCs w:val="22"/>
        </w:rPr>
        <w:jc w:val="left"/>
        <w:spacing w:before="4" w:lineRule="auto" w:line="359"/>
        <w:ind w:left="1040" w:right="83" w:firstLine="58"/>
      </w:pPr>
      <w:r>
        <w:pict>
          <v:group style="position:absolute;margin-left:114.5pt;margin-top:1.37387pt;width:10.32pt;height:10.344pt;mso-position-horizontal-relative:page;mso-position-vertical-relative:paragraph;z-index:-14388" coordorigin="2290,27" coordsize="206,207">
            <v:shape style="position:absolute;left:2290;top:27;width:206;height:207" coordorigin="2290,27" coordsize="206,207" path="m2290,234l2496,234,2496,27,2290,27,2290,234xe" filled="f" stroked="t" strokeweight="0.72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spacing w:val="7"/>
          <w:w w:val="100"/>
          <w:sz w:val="22"/>
          <w:szCs w:val="22"/>
        </w:rPr>
        <w:t>W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2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2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25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2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3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24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ca/</w:t>
      </w:r>
      <w:r>
        <w:rPr>
          <w:rFonts w:cs="Arial" w:hAnsi="Arial" w:eastAsia="Arial" w:ascii="Arial"/>
          <w:spacing w:val="2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2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2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cara</w:t>
      </w:r>
      <w:r>
        <w:rPr>
          <w:rFonts w:cs="Arial" w:hAnsi="Arial" w:eastAsia="Arial" w:ascii="Arial"/>
          <w:spacing w:val="25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atau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</w:p>
    <w:p>
      <w:pPr>
        <w:rPr>
          <w:rFonts w:cs="Arial" w:hAnsi="Arial" w:eastAsia="Arial" w:ascii="Arial"/>
          <w:sz w:val="22"/>
          <w:szCs w:val="22"/>
        </w:rPr>
        <w:jc w:val="both"/>
        <w:spacing w:before="6" w:lineRule="auto" w:line="359"/>
        <w:ind w:left="1040" w:right="85" w:firstLine="238"/>
      </w:pPr>
      <w:r>
        <w:pict>
          <v:group style="position:absolute;margin-left:114.5pt;margin-top:1.49787pt;width:10.32pt;height:10.32pt;mso-position-horizontal-relative:page;mso-position-vertical-relative:paragraph;z-index:-14387" coordorigin="2290,30" coordsize="206,206">
            <v:shape style="position:absolute;left:2290;top:30;width:206;height:206" coordorigin="2290,30" coordsize="206,206" path="m2290,236l2496,236,2496,30,2290,30,2290,236xe" filled="f" stroked="t" strokeweight="0.72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omisi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5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cara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f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h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ksi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ni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(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5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es</w:t>
      </w:r>
      <w:r>
        <w:rPr>
          <w:rFonts w:cs="Arial" w:hAnsi="Arial" w:eastAsia="Arial" w:ascii="Arial"/>
          <w:spacing w:val="-4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o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pros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v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as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v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e)</w:t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ind w:left="588"/>
      </w:pPr>
      <w:r>
        <w:rPr>
          <w:rFonts w:cs="Arial" w:hAnsi="Arial" w:eastAsia="Arial" w:ascii="Arial"/>
          <w:spacing w:val="-1"/>
          <w:w w:val="100"/>
          <w:sz w:val="22"/>
          <w:szCs w:val="22"/>
        </w:rPr>
        <w:t>C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ata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:</w:t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lineRule="auto" w:line="359"/>
        <w:ind w:left="588" w:right="86"/>
      </w:pPr>
      <w:r>
        <w:rPr>
          <w:rFonts w:cs="Arial" w:hAnsi="Arial" w:eastAsia="Arial" w:ascii="Arial"/>
          <w:spacing w:val="-1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si</w:t>
      </w:r>
      <w:r>
        <w:rPr>
          <w:rFonts w:cs="Arial" w:hAnsi="Arial" w:eastAsia="Arial" w:ascii="Arial"/>
          <w:spacing w:val="5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h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us</w:t>
      </w:r>
      <w:r>
        <w:rPr>
          <w:rFonts w:cs="Arial" w:hAnsi="Arial" w:eastAsia="Arial" w:ascii="Arial"/>
          <w:spacing w:val="5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erup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5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59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59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,</w:t>
      </w:r>
      <w:r>
        <w:rPr>
          <w:rFonts w:cs="Arial" w:hAnsi="Arial" w:eastAsia="Arial" w:ascii="Arial"/>
          <w:spacing w:val="6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o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eh</w:t>
      </w:r>
      <w:r>
        <w:rPr>
          <w:rFonts w:cs="Arial" w:hAnsi="Arial" w:eastAsia="Arial" w:ascii="Arial"/>
          <w:spacing w:val="5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ota</w:t>
      </w:r>
      <w:r>
        <w:rPr>
          <w:rFonts w:cs="Arial" w:hAnsi="Arial" w:eastAsia="Arial" w:ascii="Arial"/>
          <w:spacing w:val="59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.</w:t>
      </w:r>
    </w:p>
    <w:p>
      <w:pPr>
        <w:rPr>
          <w:rFonts w:cs="Arial" w:hAnsi="Arial" w:eastAsia="Arial" w:ascii="Arial"/>
          <w:sz w:val="22"/>
          <w:szCs w:val="22"/>
        </w:rPr>
        <w:jc w:val="left"/>
        <w:spacing w:before="4"/>
        <w:ind w:left="588"/>
      </w:pPr>
      <w:r>
        <w:pict>
          <v:group style="position:absolute;margin-left:107.49pt;margin-top:201.33pt;width:408.78pt;height:496.74pt;mso-position-horizontal-relative:page;mso-position-vertical-relative:page;z-index:-14390" coordorigin="2150,4027" coordsize="8176,9935">
            <v:shape style="position:absolute;left:2160;top:4037;width:8154;height:0" coordorigin="2160,4037" coordsize="8154,0" path="m2160,4037l10315,4037e" filled="f" stroked="t" strokeweight="0.58pt" strokecolor="#000000">
              <v:path arrowok="t"/>
            </v:shape>
            <v:shape style="position:absolute;left:2160;top:13951;width:8154;height:0" coordorigin="2160,13951" coordsize="8154,0" path="m2160,13951l10315,13951e" filled="f" stroked="t" strokeweight="0.57998pt" strokecolor="#000000">
              <v:path arrowok="t"/>
            </v:shape>
            <v:shape style="position:absolute;left:2156;top:4032;width:0;height:9923" coordorigin="2156,4032" coordsize="0,9923" path="m2156,4032l2156,13956e" filled="f" stroked="t" strokeweight="0.58pt" strokecolor="#000000">
              <v:path arrowok="t"/>
            </v:shape>
            <v:shape style="position:absolute;left:10320;top:4032;width:0;height:9923" coordorigin="10320,4032" coordsize="0,9923" path="m10320,4032l10320,13956e" filled="f" stroked="t" strokeweight="0.57998pt" strokecolor="#000000">
              <v:path arrowok="t"/>
            </v:shape>
            <v:shape style="position:absolute;left:2268;top:11513;width:6242;height:0" coordorigin="2268,11513" coordsize="6242,0" path="m2268,11513l8511,11513e" filled="f" stroked="t" strokeweight="0.69552pt" strokecolor="#000000">
              <v:path arrowok="t"/>
            </v:shape>
            <v:shape style="position:absolute;left:2268;top:11892;width:2203;height:0" coordorigin="2268,11892" coordsize="2203,0" path="m2268,11892l4472,11892e" filled="f" stroked="t" strokeweight="0.69552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sz w:val="22"/>
          <w:szCs w:val="22"/>
        </w:rPr>
      </w:r>
      <w:r>
        <w:rPr>
          <w:rFonts w:cs="Arial" w:hAnsi="Arial" w:eastAsia="Arial" w:ascii="Arial"/>
          <w:b/>
          <w:spacing w:val="-1"/>
          <w:w w:val="100"/>
          <w:sz w:val="22"/>
          <w:szCs w:val="22"/>
          <w:u w:val="thick" w:color="000000"/>
        </w:rPr>
        <w:t>S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  <w:u w:val="thick" w:color="000000"/>
        </w:rPr>
      </w:r>
      <w:r>
        <w:rPr>
          <w:rFonts w:cs="Arial" w:hAnsi="Arial" w:eastAsia="Arial" w:ascii="Arial"/>
          <w:b/>
          <w:spacing w:val="0"/>
          <w:w w:val="100"/>
          <w:sz w:val="22"/>
          <w:szCs w:val="22"/>
          <w:u w:val="thick" w:color="000000"/>
        </w:rPr>
        <w:t>a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  <w:u w:val="thick" w:color="000000"/>
        </w:rPr>
        <w:t>k</w:t>
      </w:r>
      <w:r>
        <w:rPr>
          <w:rFonts w:cs="Arial" w:hAnsi="Arial" w:eastAsia="Arial" w:ascii="Arial"/>
          <w:b/>
          <w:spacing w:val="-1"/>
          <w:w w:val="100"/>
          <w:sz w:val="22"/>
          <w:szCs w:val="22"/>
          <w:u w:val="thick" w:color="000000"/>
        </w:rPr>
      </w:r>
      <w:r>
        <w:rPr>
          <w:rFonts w:cs="Arial" w:hAnsi="Arial" w:eastAsia="Arial" w:ascii="Arial"/>
          <w:b/>
          <w:spacing w:val="0"/>
          <w:w w:val="100"/>
          <w:sz w:val="22"/>
          <w:szCs w:val="22"/>
          <w:u w:val="thick" w:color="000000"/>
        </w:rPr>
        <w:t>si:</w:t>
      </w:r>
      <w:r>
        <w:rPr>
          <w:rFonts w:cs="Arial" w:hAnsi="Arial" w:eastAsia="Arial" w:ascii="Arial"/>
          <w:b/>
          <w:spacing w:val="0"/>
          <w:w w:val="100"/>
          <w:sz w:val="22"/>
          <w:szCs w:val="22"/>
        </w:rPr>
      </w:r>
      <w:r>
        <w:rPr>
          <w:rFonts w:cs="Arial" w:hAnsi="Arial" w:eastAsia="Arial" w:ascii="Arial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lineRule="auto" w:line="361"/>
        <w:ind w:left="588" w:right="82"/>
      </w:pPr>
      <w:r>
        <w:rPr>
          <w:rFonts w:cs="Arial" w:hAnsi="Arial" w:eastAsia="Arial" w:ascii="Arial"/>
          <w:spacing w:val="-1"/>
          <w:w w:val="100"/>
          <w:sz w:val="22"/>
          <w:szCs w:val="22"/>
        </w:rPr>
        <w:t>S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59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ata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5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h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w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59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f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or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si</w:t>
      </w:r>
      <w:r>
        <w:rPr>
          <w:rFonts w:cs="Arial" w:hAnsi="Arial" w:eastAsia="Arial" w:ascii="Arial"/>
          <w:spacing w:val="58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da</w:t>
      </w:r>
      <w:r>
        <w:rPr>
          <w:rFonts w:cs="Arial" w:hAnsi="Arial" w:eastAsia="Arial" w:ascii="Arial"/>
          <w:spacing w:val="5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3"/>
          <w:w w:val="100"/>
          <w:sz w:val="22"/>
          <w:szCs w:val="22"/>
        </w:rPr>
        <w:t>f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o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u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59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j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as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5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ah</w:t>
      </w:r>
      <w:r>
        <w:rPr>
          <w:rFonts w:cs="Arial" w:hAnsi="Arial" w:eastAsia="Arial" w:ascii="Arial"/>
          <w:spacing w:val="56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j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as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5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59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5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4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59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o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eh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5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se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57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6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au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6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w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6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n</w:t>
      </w:r>
    </w:p>
    <w:p>
      <w:pPr>
        <w:rPr>
          <w:rFonts w:cs="Arial" w:hAnsi="Arial" w:eastAsia="Arial" w:ascii="Arial"/>
          <w:sz w:val="22"/>
          <w:szCs w:val="22"/>
        </w:rPr>
        <w:jc w:val="left"/>
        <w:spacing w:before="1" w:lineRule="exact" w:line="240"/>
        <w:ind w:left="588"/>
      </w:pP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position w:val="-1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position w:val="-1"/>
          <w:sz w:val="22"/>
          <w:szCs w:val="22"/>
        </w:rPr>
        <w:t>r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set</w:t>
      </w:r>
      <w:r>
        <w:rPr>
          <w:rFonts w:cs="Arial" w:hAnsi="Arial" w:eastAsia="Arial" w:ascii="Arial"/>
          <w:spacing w:val="-2"/>
          <w:w w:val="100"/>
          <w:position w:val="-1"/>
          <w:sz w:val="22"/>
          <w:szCs w:val="22"/>
        </w:rPr>
        <w:t>u</w:t>
      </w:r>
      <w:r>
        <w:rPr>
          <w:rFonts w:cs="Arial" w:hAnsi="Arial" w:eastAsia="Arial" w:ascii="Arial"/>
          <w:spacing w:val="1"/>
          <w:w w:val="100"/>
          <w:position w:val="-1"/>
          <w:sz w:val="22"/>
          <w:szCs w:val="22"/>
        </w:rPr>
        <w:t>j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u</w:t>
      </w:r>
      <w:r>
        <w:rPr>
          <w:rFonts w:cs="Arial" w:hAnsi="Arial" w:eastAsia="Arial" w:ascii="Arial"/>
          <w:spacing w:val="-1"/>
          <w:w w:val="100"/>
          <w:position w:val="-1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u</w:t>
      </w:r>
      <w:r>
        <w:rPr>
          <w:rFonts w:cs="Arial" w:hAnsi="Arial" w:eastAsia="Arial" w:ascii="Arial"/>
          <w:spacing w:val="-2"/>
          <w:w w:val="100"/>
          <w:position w:val="-1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position w:val="-1"/>
          <w:sz w:val="22"/>
          <w:szCs w:val="22"/>
        </w:rPr>
        <w:t>t</w:t>
      </w:r>
      <w:r>
        <w:rPr>
          <w:rFonts w:cs="Arial" w:hAnsi="Arial" w:eastAsia="Arial" w:ascii="Arial"/>
          <w:spacing w:val="-3"/>
          <w:w w:val="100"/>
          <w:position w:val="-1"/>
          <w:sz w:val="22"/>
          <w:szCs w:val="22"/>
        </w:rPr>
        <w:t>u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k</w:t>
      </w:r>
      <w:r>
        <w:rPr>
          <w:rFonts w:cs="Arial" w:hAnsi="Arial" w:eastAsia="Arial" w:ascii="Arial"/>
          <w:spacing w:val="1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2"/>
          <w:szCs w:val="22"/>
        </w:rPr>
        <w:t>m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e</w:t>
      </w:r>
      <w:r>
        <w:rPr>
          <w:rFonts w:cs="Arial" w:hAnsi="Arial" w:eastAsia="Arial" w:ascii="Arial"/>
          <w:spacing w:val="-3"/>
          <w:w w:val="100"/>
          <w:position w:val="-1"/>
          <w:sz w:val="22"/>
          <w:szCs w:val="22"/>
        </w:rPr>
        <w:t>n</w:t>
      </w:r>
      <w:r>
        <w:rPr>
          <w:rFonts w:cs="Arial" w:hAnsi="Arial" w:eastAsia="Arial" w:ascii="Arial"/>
          <w:spacing w:val="1"/>
          <w:w w:val="100"/>
          <w:position w:val="-1"/>
          <w:sz w:val="22"/>
          <w:szCs w:val="22"/>
        </w:rPr>
        <w:t>j</w:t>
      </w:r>
      <w:r>
        <w:rPr>
          <w:rFonts w:cs="Arial" w:hAnsi="Arial" w:eastAsia="Arial" w:ascii="Arial"/>
          <w:spacing w:val="-3"/>
          <w:w w:val="100"/>
          <w:position w:val="-1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di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position w:val="-1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ser</w:t>
      </w:r>
      <w:r>
        <w:rPr>
          <w:rFonts w:cs="Arial" w:hAnsi="Arial" w:eastAsia="Arial" w:ascii="Arial"/>
          <w:spacing w:val="1"/>
          <w:w w:val="100"/>
          <w:position w:val="-1"/>
          <w:sz w:val="22"/>
          <w:szCs w:val="22"/>
        </w:rPr>
        <w:t>t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a</w:t>
      </w:r>
      <w:r>
        <w:rPr>
          <w:rFonts w:cs="Arial" w:hAnsi="Arial" w:eastAsia="Arial" w:ascii="Arial"/>
          <w:spacing w:val="-2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position w:val="-1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n</w:t>
      </w:r>
      <w:r>
        <w:rPr>
          <w:rFonts w:cs="Arial" w:hAnsi="Arial" w:eastAsia="Arial" w:ascii="Arial"/>
          <w:spacing w:val="-1"/>
          <w:w w:val="100"/>
          <w:position w:val="-1"/>
          <w:sz w:val="22"/>
          <w:szCs w:val="22"/>
        </w:rPr>
        <w:t>e</w:t>
      </w:r>
      <w:r>
        <w:rPr>
          <w:rFonts w:cs="Arial" w:hAnsi="Arial" w:eastAsia="Arial" w:ascii="Arial"/>
          <w:spacing w:val="-1"/>
          <w:w w:val="100"/>
          <w:position w:val="-1"/>
          <w:sz w:val="22"/>
          <w:szCs w:val="22"/>
        </w:rPr>
        <w:t>l</w:t>
      </w:r>
      <w:r>
        <w:rPr>
          <w:rFonts w:cs="Arial" w:hAnsi="Arial" w:eastAsia="Arial" w:ascii="Arial"/>
          <w:spacing w:val="-1"/>
          <w:w w:val="100"/>
          <w:position w:val="-1"/>
          <w:sz w:val="22"/>
          <w:szCs w:val="22"/>
        </w:rPr>
        <w:t>i</w:t>
      </w:r>
      <w:r>
        <w:rPr>
          <w:rFonts w:cs="Arial" w:hAnsi="Arial" w:eastAsia="Arial" w:ascii="Arial"/>
          <w:spacing w:val="1"/>
          <w:w w:val="100"/>
          <w:position w:val="-1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position w:val="-1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an</w:t>
      </w:r>
      <w:r>
        <w:rPr>
          <w:rFonts w:cs="Arial" w:hAnsi="Arial" w:eastAsia="Arial" w:ascii="Arial"/>
          <w:spacing w:val="1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d</w:t>
      </w:r>
      <w:r>
        <w:rPr>
          <w:rFonts w:cs="Arial" w:hAnsi="Arial" w:eastAsia="Arial" w:ascii="Arial"/>
          <w:spacing w:val="-1"/>
          <w:w w:val="100"/>
          <w:position w:val="-1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b</w:t>
      </w:r>
      <w:r>
        <w:rPr>
          <w:rFonts w:cs="Arial" w:hAnsi="Arial" w:eastAsia="Arial" w:ascii="Arial"/>
          <w:spacing w:val="-3"/>
          <w:w w:val="100"/>
          <w:position w:val="-1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position w:val="-1"/>
          <w:sz w:val="22"/>
          <w:szCs w:val="22"/>
        </w:rPr>
        <w:t>r</w:t>
      </w:r>
      <w:r>
        <w:rPr>
          <w:rFonts w:cs="Arial" w:hAnsi="Arial" w:eastAsia="Arial" w:ascii="Arial"/>
          <w:spacing w:val="-1"/>
          <w:w w:val="100"/>
          <w:position w:val="-1"/>
          <w:sz w:val="22"/>
          <w:szCs w:val="22"/>
        </w:rPr>
        <w:t>i</w:t>
      </w:r>
      <w:r>
        <w:rPr>
          <w:rFonts w:cs="Arial" w:hAnsi="Arial" w:eastAsia="Arial" w:ascii="Arial"/>
          <w:spacing w:val="2"/>
          <w:w w:val="100"/>
          <w:position w:val="-1"/>
          <w:sz w:val="22"/>
          <w:szCs w:val="22"/>
        </w:rPr>
        <w:t>k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an</w:t>
      </w:r>
      <w:r>
        <w:rPr>
          <w:rFonts w:cs="Arial" w:hAnsi="Arial" w:eastAsia="Arial" w:ascii="Arial"/>
          <w:spacing w:val="-2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sec</w:t>
      </w:r>
      <w:r>
        <w:rPr>
          <w:rFonts w:cs="Arial" w:hAnsi="Arial" w:eastAsia="Arial" w:ascii="Arial"/>
          <w:spacing w:val="-3"/>
          <w:w w:val="100"/>
          <w:position w:val="-1"/>
          <w:sz w:val="22"/>
          <w:szCs w:val="22"/>
        </w:rPr>
        <w:t>a</w:t>
      </w:r>
      <w:r>
        <w:rPr>
          <w:rFonts w:cs="Arial" w:hAnsi="Arial" w:eastAsia="Arial" w:ascii="Arial"/>
          <w:spacing w:val="1"/>
          <w:w w:val="100"/>
          <w:position w:val="-1"/>
          <w:sz w:val="22"/>
          <w:szCs w:val="22"/>
        </w:rPr>
        <w:t>r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s</w:t>
      </w:r>
      <w:r>
        <w:rPr>
          <w:rFonts w:cs="Arial" w:hAnsi="Arial" w:eastAsia="Arial" w:ascii="Arial"/>
          <w:spacing w:val="-2"/>
          <w:w w:val="100"/>
          <w:position w:val="-1"/>
          <w:sz w:val="22"/>
          <w:szCs w:val="22"/>
        </w:rPr>
        <w:t>u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kare</w:t>
      </w:r>
      <w:r>
        <w:rPr>
          <w:rFonts w:cs="Arial" w:hAnsi="Arial" w:eastAsia="Arial" w:ascii="Arial"/>
          <w:spacing w:val="-1"/>
          <w:w w:val="100"/>
          <w:position w:val="-1"/>
          <w:sz w:val="22"/>
          <w:szCs w:val="22"/>
        </w:rPr>
        <w:t>l</w:t>
      </w:r>
      <w:r>
        <w:rPr>
          <w:rFonts w:cs="Arial" w:hAnsi="Arial" w:eastAsia="Arial" w:ascii="Arial"/>
          <w:spacing w:val="0"/>
          <w:w w:val="100"/>
          <w:position w:val="-1"/>
          <w:sz w:val="22"/>
          <w:szCs w:val="22"/>
        </w:rPr>
        <w:t>a.</w:t>
      </w:r>
      <w:r>
        <w:rPr>
          <w:rFonts w:cs="Arial" w:hAnsi="Arial" w:eastAsia="Arial" w:ascii="Arial"/>
          <w:spacing w:val="0"/>
          <w:w w:val="100"/>
          <w:position w:val="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0" w:footer="1021" w:top="1560" w:bottom="280" w:left="1680" w:right="1580"/>
          <w:pgSz w:w="11920" w:h="16840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before="32"/>
        <w:ind w:left="605" w:right="-53"/>
      </w:pPr>
      <w:r>
        <w:rPr>
          <w:rFonts w:cs="Arial" w:hAnsi="Arial" w:eastAsia="Arial" w:ascii="Arial"/>
          <w:i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ama</w:t>
      </w:r>
      <w:r>
        <w:rPr>
          <w:rFonts w:cs="Arial" w:hAnsi="Arial" w:eastAsia="Arial" w:ascii="Arial"/>
          <w:i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i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i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T</w:t>
      </w:r>
      <w:r>
        <w:rPr>
          <w:rFonts w:cs="Arial" w:hAnsi="Arial" w:eastAsia="Arial" w:ascii="Arial"/>
          <w:i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i/>
          <w:spacing w:val="-1"/>
          <w:w w:val="100"/>
          <w:sz w:val="22"/>
          <w:szCs w:val="22"/>
        </w:rPr>
        <w:t>d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i/>
          <w:spacing w:val="-1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i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g</w:t>
      </w:r>
      <w:r>
        <w:rPr>
          <w:rFonts w:cs="Arial" w:hAnsi="Arial" w:eastAsia="Arial" w:ascii="Arial"/>
          <w:i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i/>
          <w:spacing w:val="-2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saksi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2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lineRule="exact" w:line="240"/>
        <w:sectPr>
          <w:type w:val="continuous"/>
          <w:pgSz w:w="11920" w:h="16840"/>
          <w:pgMar w:top="1560" w:bottom="280" w:left="1680" w:right="1580"/>
          <w:cols w:num="2" w:equalWidth="off">
            <w:col w:w="3604" w:space="4128"/>
            <w:col w:w="928"/>
          </w:cols>
        </w:sectPr>
      </w:pPr>
      <w:r>
        <w:rPr>
          <w:rFonts w:cs="Arial" w:hAnsi="Arial" w:eastAsia="Arial" w:ascii="Arial"/>
          <w:i/>
          <w:spacing w:val="-1"/>
          <w:w w:val="100"/>
          <w:position w:val="-1"/>
          <w:sz w:val="22"/>
          <w:szCs w:val="22"/>
        </w:rPr>
        <w:t>Tangg</w:t>
      </w:r>
      <w:r>
        <w:rPr>
          <w:rFonts w:cs="Arial" w:hAnsi="Arial" w:eastAsia="Arial" w:ascii="Arial"/>
          <w:i/>
          <w:spacing w:val="0"/>
          <w:w w:val="100"/>
          <w:position w:val="-1"/>
          <w:sz w:val="22"/>
          <w:szCs w:val="22"/>
        </w:rPr>
        <w:t>al</w:t>
      </w:r>
      <w:r>
        <w:rPr>
          <w:rFonts w:cs="Arial" w:hAnsi="Arial" w:eastAsia="Arial" w:ascii="Arial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before="6" w:lineRule="atLeast" w:line="380"/>
        <w:ind w:left="588" w:right="86"/>
      </w:pPr>
      <w:r>
        <w:rPr>
          <w:rFonts w:cs="Arial" w:hAnsi="Arial" w:eastAsia="Arial" w:ascii="Arial"/>
          <w:i/>
          <w:spacing w:val="1"/>
          <w:w w:val="100"/>
          <w:sz w:val="22"/>
          <w:szCs w:val="22"/>
        </w:rPr>
        <w:t>(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J</w:t>
      </w:r>
      <w:r>
        <w:rPr>
          <w:rFonts w:cs="Arial" w:hAnsi="Arial" w:eastAsia="Arial" w:ascii="Arial"/>
          <w:i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ka</w:t>
      </w:r>
      <w:r>
        <w:rPr>
          <w:rFonts w:cs="Arial" w:hAnsi="Arial" w:eastAsia="Arial" w:ascii="Arial"/>
          <w:i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i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i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i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i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i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i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i/>
          <w:spacing w:val="-1"/>
          <w:w w:val="100"/>
          <w:sz w:val="22"/>
          <w:szCs w:val="22"/>
        </w:rPr>
        <w:t>l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uk</w:t>
      </w:r>
      <w:r>
        <w:rPr>
          <w:rFonts w:cs="Arial" w:hAnsi="Arial" w:eastAsia="Arial" w:ascii="Arial"/>
          <w:i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spacing w:val="2"/>
          <w:w w:val="100"/>
          <w:sz w:val="22"/>
          <w:szCs w:val="22"/>
        </w:rPr>
        <w:t>t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i/>
          <w:spacing w:val="-3"/>
          <w:w w:val="100"/>
          <w:sz w:val="22"/>
          <w:szCs w:val="22"/>
        </w:rPr>
        <w:t>n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da</w:t>
      </w:r>
      <w:r>
        <w:rPr>
          <w:rFonts w:cs="Arial" w:hAnsi="Arial" w:eastAsia="Arial" w:ascii="Arial"/>
          <w:i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i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g</w:t>
      </w:r>
      <w:r>
        <w:rPr>
          <w:rFonts w:cs="Arial" w:hAnsi="Arial" w:eastAsia="Arial" w:ascii="Arial"/>
          <w:i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i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saks</w:t>
      </w:r>
      <w:r>
        <w:rPr>
          <w:rFonts w:cs="Arial" w:hAnsi="Arial" w:eastAsia="Arial" w:ascii="Arial"/>
          <w:i/>
          <w:spacing w:val="-4"/>
          <w:w w:val="100"/>
          <w:sz w:val="22"/>
          <w:szCs w:val="22"/>
        </w:rPr>
        <w:t>i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,</w:t>
      </w:r>
      <w:r>
        <w:rPr>
          <w:rFonts w:cs="Arial" w:hAnsi="Arial" w:eastAsia="Arial" w:ascii="Arial"/>
          <w:i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i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g</w:t>
      </w:r>
      <w:r>
        <w:rPr>
          <w:rFonts w:cs="Arial" w:hAnsi="Arial" w:eastAsia="Arial" w:ascii="Arial"/>
          <w:i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an</w:t>
      </w:r>
      <w:r>
        <w:rPr>
          <w:rFonts w:cs="Arial" w:hAnsi="Arial" w:eastAsia="Arial" w:ascii="Arial"/>
          <w:i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i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da</w:t>
      </w:r>
      <w:r>
        <w:rPr>
          <w:rFonts w:cs="Arial" w:hAnsi="Arial" w:eastAsia="Arial" w:ascii="Arial"/>
          <w:i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spacing w:val="1"/>
          <w:w w:val="100"/>
          <w:sz w:val="22"/>
          <w:szCs w:val="22"/>
        </w:rPr>
        <w:t>t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i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g</w:t>
      </w:r>
      <w:r>
        <w:rPr>
          <w:rFonts w:cs="Arial" w:hAnsi="Arial" w:eastAsia="Arial" w:ascii="Arial"/>
          <w:i/>
          <w:spacing w:val="-1"/>
          <w:w w:val="100"/>
          <w:sz w:val="22"/>
          <w:szCs w:val="22"/>
        </w:rPr>
        <w:t>a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i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saksi</w:t>
      </w:r>
      <w:r>
        <w:rPr>
          <w:rFonts w:cs="Arial" w:hAnsi="Arial" w:eastAsia="Arial" w:ascii="Arial"/>
          <w:i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ni</w:t>
      </w:r>
      <w:r>
        <w:rPr>
          <w:rFonts w:cs="Arial" w:hAnsi="Arial" w:eastAsia="Arial" w:ascii="Arial"/>
          <w:i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i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b</w:t>
      </w:r>
      <w:r>
        <w:rPr>
          <w:rFonts w:cs="Arial" w:hAnsi="Arial" w:eastAsia="Arial" w:ascii="Arial"/>
          <w:i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arkan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kos</w:t>
      </w:r>
      <w:r>
        <w:rPr>
          <w:rFonts w:cs="Arial" w:hAnsi="Arial" w:eastAsia="Arial" w:ascii="Arial"/>
          <w:i/>
          <w:spacing w:val="-1"/>
          <w:w w:val="100"/>
          <w:sz w:val="22"/>
          <w:szCs w:val="22"/>
        </w:rPr>
        <w:t>o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n</w:t>
      </w:r>
      <w:r>
        <w:rPr>
          <w:rFonts w:cs="Arial" w:hAnsi="Arial" w:eastAsia="Arial" w:ascii="Arial"/>
          <w:i/>
          <w:spacing w:val="-1"/>
          <w:w w:val="100"/>
          <w:sz w:val="22"/>
          <w:szCs w:val="22"/>
        </w:rPr>
        <w:t>g</w:t>
      </w:r>
      <w:r>
        <w:rPr>
          <w:rFonts w:cs="Arial" w:hAnsi="Arial" w:eastAsia="Arial" w:ascii="Arial"/>
          <w:i/>
          <w:spacing w:val="0"/>
          <w:w w:val="100"/>
          <w:sz w:val="22"/>
          <w:szCs w:val="22"/>
        </w:rPr>
        <w:t>)</w:t>
      </w:r>
      <w:r>
        <w:rPr>
          <w:rFonts w:cs="Arial" w:hAnsi="Arial" w:eastAsia="Arial" w:ascii="Arial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before="32"/>
        <w:ind w:left="588"/>
        <w:sectPr>
          <w:type w:val="continuous"/>
          <w:pgSz w:w="11920" w:h="16840"/>
          <w:pgMar w:top="1560" w:bottom="280" w:left="1680" w:right="1580"/>
        </w:sectPr>
      </w:pPr>
      <w:r>
        <w:rPr>
          <w:rFonts w:cs="Arial" w:hAnsi="Arial" w:eastAsia="Arial" w:ascii="Arial"/>
          <w:spacing w:val="0"/>
          <w:w w:val="100"/>
          <w:sz w:val="22"/>
          <w:szCs w:val="22"/>
        </w:rPr>
        <w:t>*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cor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-2"/>
          <w:w w:val="100"/>
          <w:sz w:val="22"/>
          <w:szCs w:val="22"/>
        </w:rPr>
        <w:t>y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n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g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2"/>
          <w:w w:val="100"/>
          <w:sz w:val="22"/>
          <w:szCs w:val="22"/>
        </w:rPr>
        <w:t>t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i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d</w:t>
      </w:r>
      <w:r>
        <w:rPr>
          <w:rFonts w:cs="Arial" w:hAnsi="Arial" w:eastAsia="Arial" w:ascii="Arial"/>
          <w:spacing w:val="-3"/>
          <w:w w:val="100"/>
          <w:sz w:val="22"/>
          <w:szCs w:val="22"/>
        </w:rPr>
        <w:t>a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k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 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p</w:t>
      </w:r>
      <w:r>
        <w:rPr>
          <w:rFonts w:cs="Arial" w:hAnsi="Arial" w:eastAsia="Arial" w:ascii="Arial"/>
          <w:spacing w:val="-1"/>
          <w:w w:val="100"/>
          <w:sz w:val="22"/>
          <w:szCs w:val="22"/>
        </w:rPr>
        <w:t>e</w:t>
      </w:r>
      <w:r>
        <w:rPr>
          <w:rFonts w:cs="Arial" w:hAnsi="Arial" w:eastAsia="Arial" w:ascii="Arial"/>
          <w:spacing w:val="1"/>
          <w:w w:val="100"/>
          <w:sz w:val="22"/>
          <w:szCs w:val="22"/>
        </w:rPr>
        <w:t>r</w:t>
      </w:r>
      <w:r>
        <w:rPr>
          <w:rFonts w:cs="Arial" w:hAnsi="Arial" w:eastAsia="Arial" w:ascii="Arial"/>
          <w:spacing w:val="0"/>
          <w:w w:val="100"/>
          <w:sz w:val="22"/>
          <w:szCs w:val="22"/>
        </w:rPr>
        <w:t>lu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695" w:right="3231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8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1376" w:right="911"/>
      </w:pP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EDI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80"/>
        <w:ind w:left="588" w:right="454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 w:lineRule="auto" w:line="480"/>
        <w:ind w:left="588" w:right="578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mpat/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lepon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0" w:lineRule="auto" w:line="479"/>
        <w:ind w:left="588" w:right="78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ntang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maksud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dma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judul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nida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Klun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62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Klun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,...................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018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8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ind w:right="511"/>
        <w:sectPr>
          <w:pgMar w:header="0" w:footer="1021" w:top="1560" w:bottom="280" w:left="1680" w:right="15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6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3743" w:right="3757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3021" w:right="3034"/>
      </w:pP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UE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ION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ENE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2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TIAN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2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tbl>
      <w:tblPr>
        <w:tblW w:w="0" w:type="auto"/>
        <w:tblLook w:val="01E0"/>
        <w:jc w:val="left"/>
        <w:tblInd w:w="47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684" w:hRule="exact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22"/>
                <w:szCs w:val="22"/>
              </w:rPr>
              <w:jc w:val="left"/>
              <w:spacing w:before="18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249" w:right="25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22"/>
                <w:szCs w:val="22"/>
              </w:rPr>
              <w:jc w:val="left"/>
              <w:spacing w:before="18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Kode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mpel</w:t>
            </w:r>
          </w:p>
        </w:tc>
        <w:tc>
          <w:tcPr>
            <w:tcW w:w="1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663" w:hRule="exact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22"/>
                <w:szCs w:val="22"/>
              </w:rPr>
              <w:jc w:val="left"/>
              <w:spacing w:before="18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249" w:right="25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22"/>
                <w:szCs w:val="22"/>
              </w:rPr>
              <w:jc w:val="left"/>
              <w:spacing w:before="18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Samp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</w:p>
        </w:tc>
        <w:tc>
          <w:tcPr>
            <w:tcW w:w="5379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665" w:hRule="exact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22"/>
                <w:szCs w:val="22"/>
              </w:rPr>
              <w:jc w:val="left"/>
              <w:spacing w:before="18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249" w:right="25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22"/>
                <w:szCs w:val="22"/>
              </w:rPr>
              <w:jc w:val="left"/>
              <w:spacing w:before="18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ma</w:t>
            </w:r>
          </w:p>
        </w:tc>
        <w:tc>
          <w:tcPr>
            <w:tcW w:w="5379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22"/>
                <w:szCs w:val="22"/>
              </w:rPr>
              <w:jc w:val="left"/>
              <w:spacing w:before="18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1.Hindu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slam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3.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rist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4.K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5.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udha</w:t>
            </w:r>
          </w:p>
        </w:tc>
      </w:tr>
      <w:tr>
        <w:trPr>
          <w:trHeight w:val="1078" w:hRule="exact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22"/>
                <w:szCs w:val="22"/>
              </w:rPr>
              <w:jc w:val="left"/>
              <w:spacing w:before="18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249" w:right="25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22"/>
                <w:szCs w:val="22"/>
              </w:rPr>
              <w:jc w:val="left"/>
              <w:spacing w:before="18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mpat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</w:p>
          <w:p>
            <w:pPr>
              <w:rPr>
                <w:sz w:val="13"/>
                <w:szCs w:val="13"/>
              </w:rPr>
              <w:jc w:val="left"/>
              <w:spacing w:before="9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r/u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ur</w:t>
            </w:r>
          </w:p>
        </w:tc>
        <w:tc>
          <w:tcPr>
            <w:tcW w:w="5379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2626" w:hRule="exact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22"/>
                <w:szCs w:val="22"/>
              </w:rPr>
              <w:jc w:val="left"/>
              <w:spacing w:before="18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249" w:right="25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22"/>
                <w:szCs w:val="22"/>
              </w:rPr>
              <w:jc w:val="left"/>
              <w:spacing w:before="18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rj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5379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22"/>
                <w:szCs w:val="22"/>
              </w:rPr>
              <w:jc w:val="left"/>
              <w:spacing w:before="18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6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1.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                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uruh</w:t>
            </w:r>
          </w:p>
          <w:p>
            <w:pPr>
              <w:rPr>
                <w:sz w:val="17"/>
                <w:szCs w:val="17"/>
              </w:rPr>
              <w:jc w:val="left"/>
              <w:spacing w:before="9" w:lineRule="exact" w:line="160"/>
            </w:pPr>
            <w:r>
              <w:rPr>
                <w:sz w:val="17"/>
                <w:szCs w:val="17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2.T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/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olri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         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6.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tani</w:t>
            </w:r>
          </w:p>
          <w:p>
            <w:pPr>
              <w:rPr>
                <w:sz w:val="17"/>
                <w:szCs w:val="17"/>
              </w:rPr>
              <w:jc w:val="left"/>
              <w:spacing w:before="7" w:lineRule="exact" w:line="160"/>
            </w:pPr>
            <w:r>
              <w:rPr>
                <w:sz w:val="17"/>
                <w:szCs w:val="17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6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3.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sw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sta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   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7.Tid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rja</w:t>
            </w:r>
          </w:p>
          <w:p>
            <w:pPr>
              <w:rPr>
                <w:sz w:val="17"/>
                <w:szCs w:val="17"/>
              </w:rPr>
              <w:jc w:val="left"/>
              <w:spacing w:before="10" w:lineRule="exact" w:line="160"/>
            </w:pPr>
            <w:r>
              <w:rPr>
                <w:sz w:val="17"/>
                <w:szCs w:val="17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4.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w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w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sta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8.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</w:p>
        </w:tc>
      </w:tr>
      <w:tr>
        <w:trPr>
          <w:trHeight w:val="2626" w:hRule="exact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22"/>
                <w:szCs w:val="22"/>
              </w:rPr>
              <w:jc w:val="left"/>
              <w:spacing w:before="18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249" w:right="25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6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22"/>
                <w:szCs w:val="22"/>
              </w:rPr>
              <w:jc w:val="left"/>
              <w:spacing w:before="18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ndid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khir</w:t>
            </w:r>
          </w:p>
        </w:tc>
        <w:tc>
          <w:tcPr>
            <w:tcW w:w="5379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22"/>
                <w:szCs w:val="22"/>
              </w:rPr>
              <w:jc w:val="left"/>
              <w:spacing w:before="18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6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1.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</w:p>
          <w:p>
            <w:pPr>
              <w:rPr>
                <w:sz w:val="17"/>
                <w:szCs w:val="17"/>
              </w:rPr>
              <w:jc w:val="left"/>
              <w:spacing w:before="9" w:lineRule="exact" w:line="160"/>
            </w:pPr>
            <w:r>
              <w:rPr>
                <w:sz w:val="17"/>
                <w:szCs w:val="17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2.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MP</w:t>
            </w:r>
          </w:p>
          <w:p>
            <w:pPr>
              <w:rPr>
                <w:sz w:val="17"/>
                <w:szCs w:val="17"/>
              </w:rPr>
              <w:jc w:val="left"/>
              <w:spacing w:before="7" w:lineRule="exact" w:line="160"/>
            </w:pPr>
            <w:r>
              <w:rPr>
                <w:sz w:val="17"/>
                <w:szCs w:val="17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3.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MA/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MK</w:t>
            </w:r>
          </w:p>
          <w:p>
            <w:pPr>
              <w:rPr>
                <w:sz w:val="17"/>
                <w:szCs w:val="17"/>
              </w:rPr>
              <w:jc w:val="left"/>
              <w:spacing w:before="9" w:lineRule="exact" w:line="160"/>
            </w:pPr>
            <w:r>
              <w:rPr>
                <w:sz w:val="17"/>
                <w:szCs w:val="17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6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4.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</w:p>
        </w:tc>
      </w:tr>
      <w:tr>
        <w:trPr>
          <w:trHeight w:val="665" w:hRule="exact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22"/>
                <w:szCs w:val="22"/>
              </w:rPr>
              <w:jc w:val="left"/>
              <w:spacing w:before="19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249" w:right="25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22"/>
                <w:szCs w:val="22"/>
              </w:rPr>
              <w:jc w:val="left"/>
              <w:spacing w:before="19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mat</w:t>
            </w:r>
          </w:p>
        </w:tc>
        <w:tc>
          <w:tcPr>
            <w:tcW w:w="5379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665" w:hRule="exact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22"/>
                <w:szCs w:val="22"/>
              </w:rPr>
              <w:jc w:val="left"/>
              <w:spacing w:before="18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249" w:right="25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22"/>
                <w:szCs w:val="22"/>
              </w:rPr>
              <w:jc w:val="left"/>
              <w:spacing w:before="18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Umur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</w:t>
            </w:r>
          </w:p>
        </w:tc>
        <w:tc>
          <w:tcPr>
            <w:tcW w:w="5379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662" w:hRule="exact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22"/>
                <w:szCs w:val="22"/>
              </w:rPr>
              <w:jc w:val="left"/>
              <w:spacing w:before="18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249" w:right="25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22"/>
                <w:szCs w:val="22"/>
              </w:rPr>
              <w:jc w:val="left"/>
              <w:spacing w:before="18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306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</w:t>
            </w:r>
          </w:p>
        </w:tc>
        <w:tc>
          <w:tcPr>
            <w:tcW w:w="5379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</w:tbl>
    <w:p>
      <w:pPr>
        <w:sectPr>
          <w:pgMar w:header="0" w:footer="1021" w:top="1560" w:bottom="280" w:left="1680" w:right="1100"/>
          <w:pgSz w:w="11920" w:h="16840"/>
        </w:sectPr>
      </w:pP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6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II.</w:t>
      </w:r>
      <w:r>
        <w:rPr>
          <w:rFonts w:cs="Times New Roman" w:hAnsi="Times New Roman" w:eastAsia="Times New Roman" w:ascii="Times New Roman"/>
          <w:b/>
          <w:spacing w:val="-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osya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izi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80"/>
        <w:ind w:left="872" w:right="306"/>
      </w:pP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salah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satu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(x)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87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lah?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80"/>
        <w:ind w:left="1155" w:right="4815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9"/>
        <w:ind w:left="1155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5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7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?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80"/>
        <w:ind w:left="1155" w:right="3215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 w:lineRule="auto" w:line="478"/>
        <w:ind w:left="1155" w:right="225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numan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2"/>
        <w:ind w:left="87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?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55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80"/>
        <w:ind w:left="1155" w:right="327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115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bidan</w:t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7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?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55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80"/>
        <w:ind w:left="1155" w:right="524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1155"/>
        <w:sectPr>
          <w:pgMar w:header="0" w:footer="1021" w:top="156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kali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4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87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Tuju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immun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ta?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80"/>
        <w:ind w:left="1155" w:right="3015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tubuh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fsu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 w:lineRule="auto" w:line="480"/>
        <w:ind w:left="1155" w:right="3483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1"/>
        <w:ind w:left="1155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virus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7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?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55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5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KMS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55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5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80"/>
        <w:ind w:left="1155" w:right="876" w:hanging="2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........p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KMS.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9"/>
        <w:ind w:left="115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Hijau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ua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80"/>
        <w:ind w:left="1155" w:right="5991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Hijau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Kuning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 w:lineRule="auto" w:line="480"/>
        <w:ind w:left="1155" w:right="72" w:hanging="2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n...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1"/>
        <w:ind w:left="115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55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55"/>
        <w:sectPr>
          <w:pgMar w:header="0" w:footer="1021" w:top="1560" w:bottom="280" w:left="1680" w:right="160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KMS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4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87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sistem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?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1155" w:right="6287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1"/>
        <w:ind w:left="87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stem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?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480"/>
        <w:ind w:left="1155" w:right="6287"/>
        <w:sectPr>
          <w:pgMar w:header="0" w:footer="1021" w:top="156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872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III.</w:t>
      </w:r>
      <w:r>
        <w:rPr>
          <w:rFonts w:cs="Times New Roman" w:hAnsi="Times New Roman" w:eastAsia="Times New Roman" w:ascii="Times New Roman"/>
          <w:b/>
          <w:spacing w:val="3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tisi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tbl>
      <w:tblPr>
        <w:tblW w:w="0" w:type="auto"/>
        <w:tblLook w:val="01E0"/>
        <w:jc w:val="left"/>
        <w:tblInd w:w="58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722" w:hRule="exact"/>
        </w:trPr>
        <w:tc>
          <w:tcPr>
            <w:tcW w:w="60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5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No</w:t>
            </w:r>
          </w:p>
        </w:tc>
        <w:tc>
          <w:tcPr>
            <w:tcW w:w="152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5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</w:t>
            </w:r>
          </w:p>
        </w:tc>
        <w:tc>
          <w:tcPr>
            <w:tcW w:w="5766" w:type="dxa"/>
            <w:gridSpan w:val="12"/>
            <w:tcBorders>
              <w:top w:val="single" w:sz="5" w:space="0" w:color="000000"/>
              <w:left w:val="single" w:sz="5" w:space="0" w:color="000000"/>
              <w:bottom w:val="nil" w:sz="6" w:space="0" w:color="auto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2337" w:right="2341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rtis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si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3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</w:p>
        </w:tc>
      </w:tr>
      <w:tr>
        <w:trPr>
          <w:trHeight w:val="720" w:hRule="exact"/>
        </w:trPr>
        <w:tc>
          <w:tcPr>
            <w:tcW w:w="60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22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41" w:right="14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</w:t>
            </w:r>
          </w:p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41" w:right="14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</w:t>
            </w:r>
          </w:p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41" w:right="14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</w:t>
            </w:r>
          </w:p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41" w:right="14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</w:t>
            </w:r>
          </w:p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41" w:right="14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</w:t>
            </w:r>
          </w:p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39" w:right="14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6</w:t>
            </w:r>
          </w:p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41" w:right="14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</w:t>
            </w:r>
          </w:p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41" w:right="14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</w:t>
            </w:r>
          </w:p>
        </w:tc>
        <w:tc>
          <w:tcPr>
            <w:tcW w:w="4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17" w:right="12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</w:t>
            </w:r>
          </w:p>
        </w:tc>
        <w:tc>
          <w:tcPr>
            <w:tcW w:w="4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11</w:t>
            </w:r>
          </w:p>
        </w:tc>
        <w:tc>
          <w:tcPr>
            <w:tcW w:w="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12</w:t>
            </w:r>
          </w:p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722" w:hRule="exact"/>
        </w:trPr>
        <w:tc>
          <w:tcPr>
            <w:tcW w:w="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722" w:hRule="exact"/>
        </w:trPr>
        <w:tc>
          <w:tcPr>
            <w:tcW w:w="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723" w:hRule="exact"/>
        </w:trPr>
        <w:tc>
          <w:tcPr>
            <w:tcW w:w="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722" w:hRule="exact"/>
        </w:trPr>
        <w:tc>
          <w:tcPr>
            <w:tcW w:w="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720" w:hRule="exact"/>
        </w:trPr>
        <w:tc>
          <w:tcPr>
            <w:tcW w:w="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722" w:hRule="exact"/>
        </w:trPr>
        <w:tc>
          <w:tcPr>
            <w:tcW w:w="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722" w:hRule="exact"/>
        </w:trPr>
        <w:tc>
          <w:tcPr>
            <w:tcW w:w="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723" w:hRule="exact"/>
        </w:trPr>
        <w:tc>
          <w:tcPr>
            <w:tcW w:w="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722" w:hRule="exact"/>
        </w:trPr>
        <w:tc>
          <w:tcPr>
            <w:tcW w:w="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720" w:hRule="exact"/>
        </w:trPr>
        <w:tc>
          <w:tcPr>
            <w:tcW w:w="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722" w:hRule="exact"/>
        </w:trPr>
        <w:tc>
          <w:tcPr>
            <w:tcW w:w="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723" w:hRule="exact"/>
        </w:trPr>
        <w:tc>
          <w:tcPr>
            <w:tcW w:w="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722" w:hRule="exact"/>
        </w:trPr>
        <w:tc>
          <w:tcPr>
            <w:tcW w:w="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</w:tbl>
    <w:p>
      <w:pPr>
        <w:rPr>
          <w:sz w:val="17"/>
          <w:szCs w:val="17"/>
        </w:rPr>
        <w:jc w:val="left"/>
        <w:spacing w:before="9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khir.</w:t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  <w:sectPr>
          <w:pgMar w:header="0" w:footer="1021" w:top="1560" w:bottom="280" w:left="1680" w:right="60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≤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bulan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khir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695" w:right="3211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2711" w:right="2227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ERHI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2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EL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4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72"/>
      </w:pPr>
      <w:r>
        <w:rPr>
          <w:rFonts w:cs="Calibri" w:hAnsi="Calibri" w:eastAsia="Calibri" w:ascii="Calibri"/>
          <w:spacing w:val="0"/>
          <w:w w:val="100"/>
          <w:sz w:val="24"/>
          <w:szCs w:val="24"/>
        </w:rPr>
        <w:t>-</w:t>
      </w:r>
      <w:r>
        <w:rPr>
          <w:rFonts w:cs="Calibri" w:hAnsi="Calibri" w:eastAsia="Calibri" w:ascii="Calibri"/>
          <w:spacing w:val="0"/>
          <w:w w:val="100"/>
          <w:sz w:val="24"/>
          <w:szCs w:val="24"/>
        </w:rPr>
        <w:t>  </w:t>
      </w:r>
      <w:r>
        <w:rPr>
          <w:rFonts w:cs="Calibri" w:hAnsi="Calibri" w:eastAsia="Calibri" w:ascii="Calibri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bali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298.</w:t>
      </w:r>
    </w:p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80"/>
        <w:ind w:left="872"/>
      </w:pPr>
      <w:r>
        <w:rPr>
          <w:rFonts w:cs="Calibri" w:hAnsi="Calibri" w:eastAsia="Calibri" w:ascii="Calibri"/>
          <w:spacing w:val="0"/>
          <w:w w:val="100"/>
          <w:sz w:val="24"/>
          <w:szCs w:val="24"/>
        </w:rPr>
        <w:t>-</w:t>
      </w:r>
      <w:r>
        <w:rPr>
          <w:rFonts w:cs="Calibri" w:hAnsi="Calibri" w:eastAsia="Calibri" w:ascii="Calibri"/>
          <w:spacing w:val="0"/>
          <w:w w:val="100"/>
          <w:sz w:val="24"/>
          <w:szCs w:val="24"/>
        </w:rPr>
        <w:t>  </w:t>
      </w:r>
      <w:r>
        <w:rPr>
          <w:rFonts w:cs="Calibri" w:hAnsi="Calibri" w:eastAsia="Calibri" w:ascii="Calibri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</w:t>
      </w:r>
    </w:p>
    <w:p>
      <w:pPr>
        <w:rPr>
          <w:sz w:val="20"/>
          <w:szCs w:val="20"/>
        </w:rPr>
        <w:jc w:val="left"/>
        <w:spacing w:before="14" w:lineRule="exact" w:line="200"/>
      </w:pPr>
      <w:r>
        <w:rPr>
          <w:sz w:val="20"/>
          <w:szCs w:val="20"/>
        </w:rPr>
      </w:r>
    </w:p>
    <w:p>
      <w:pPr>
        <w:rPr>
          <w:rFonts w:cs="Cambria Math" w:hAnsi="Cambria Math" w:eastAsia="Cambria Math" w:ascii="Cambria Math"/>
          <w:sz w:val="24"/>
          <w:szCs w:val="24"/>
        </w:rPr>
        <w:jc w:val="left"/>
        <w:spacing w:lineRule="exact" w:line="440"/>
        <w:ind w:left="2075"/>
      </w:pPr>
      <w:r>
        <w:pict>
          <v:group style="position:absolute;margin-left:164.54pt;margin-top:18.0666pt;width:55.464pt;height:0pt;mso-position-horizontal-relative:page;mso-position-vertical-relative:paragraph;z-index:-14384" coordorigin="3291,361" coordsize="1109,0">
            <v:shape style="position:absolute;left:3291;top:361;width:1109;height:0" coordorigin="3291,361" coordsize="1109,0" path="m3291,361l4400,361e" filled="f" stroked="t" strokeweight="0.94pt" strokecolor="#000000">
              <v:path arrowok="t"/>
            </v:shape>
            <w10:wrap type="none"/>
          </v:group>
        </w:pict>
      </w:r>
      <w:r>
        <w:rPr>
          <w:rFonts w:cs="Cambria Math" w:hAnsi="Cambria Math" w:eastAsia="Cambria Math" w:ascii="Cambria Math"/>
          <w:spacing w:val="0"/>
          <w:w w:val="55"/>
          <w:position w:val="11"/>
          <w:sz w:val="24"/>
          <w:szCs w:val="24"/>
        </w:rPr>
        <w:t>𝑁</w:t>
      </w:r>
      <w:r>
        <w:rPr>
          <w:rFonts w:cs="Cambria Math" w:hAnsi="Cambria Math" w:eastAsia="Cambria Math" w:ascii="Cambria Math"/>
          <w:spacing w:val="0"/>
          <w:w w:val="100"/>
          <w:position w:val="0"/>
          <w:sz w:val="24"/>
          <w:szCs w:val="24"/>
        </w:rPr>
      </w:r>
    </w:p>
    <w:p>
      <w:pPr>
        <w:rPr>
          <w:rFonts w:cs="Cambria Math" w:hAnsi="Cambria Math" w:eastAsia="Cambria Math" w:ascii="Cambria Math"/>
          <w:sz w:val="24"/>
          <w:szCs w:val="24"/>
        </w:rPr>
        <w:jc w:val="left"/>
        <w:spacing w:lineRule="exact" w:line="200"/>
        <w:ind w:left="1155"/>
      </w:pPr>
      <w:r>
        <w:rPr>
          <w:rFonts w:cs="Cambria Math" w:hAnsi="Cambria Math" w:eastAsia="Cambria Math" w:ascii="Cambria Math"/>
          <w:spacing w:val="0"/>
          <w:w w:val="100"/>
          <w:position w:val="17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-13"/>
          <w:w w:val="100"/>
          <w:position w:val="17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00"/>
          <w:position w:val="17"/>
          <w:sz w:val="24"/>
          <w:szCs w:val="24"/>
        </w:rPr>
        <w:t>=</w:t>
      </w:r>
      <w:r>
        <w:rPr>
          <w:rFonts w:cs="Cambria Math" w:hAnsi="Cambria Math" w:eastAsia="Cambria Math" w:ascii="Cambria Math"/>
          <w:spacing w:val="15"/>
          <w:w w:val="100"/>
          <w:position w:val="17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00"/>
          <w:position w:val="1"/>
          <w:sz w:val="24"/>
          <w:szCs w:val="24"/>
        </w:rPr>
        <w:t>1</w:t>
      </w:r>
      <w:r>
        <w:rPr>
          <w:rFonts w:cs="Cambria Math" w:hAnsi="Cambria Math" w:eastAsia="Cambria Math" w:ascii="Cambria Math"/>
          <w:spacing w:val="-1"/>
          <w:w w:val="100"/>
          <w:position w:val="1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00"/>
          <w:position w:val="1"/>
          <w:sz w:val="24"/>
          <w:szCs w:val="24"/>
        </w:rPr>
        <w:t>+</w:t>
      </w:r>
      <w:r>
        <w:rPr>
          <w:rFonts w:cs="Cambria Math" w:hAnsi="Cambria Math" w:eastAsia="Cambria Math" w:ascii="Cambria Math"/>
          <w:spacing w:val="0"/>
          <w:w w:val="100"/>
          <w:position w:val="1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1"/>
          <w:w w:val="100"/>
          <w:position w:val="1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55"/>
          <w:position w:val="1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7"/>
          <w:w w:val="55"/>
          <w:position w:val="1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1"/>
          <w:w w:val="100"/>
          <w:position w:val="1"/>
          <w:sz w:val="24"/>
          <w:szCs w:val="24"/>
        </w:rPr>
        <w:t>(</w:t>
      </w:r>
      <w:r>
        <w:rPr>
          <w:rFonts w:cs="Cambria Math" w:hAnsi="Cambria Math" w:eastAsia="Cambria Math" w:ascii="Cambria Math"/>
          <w:spacing w:val="7"/>
          <w:w w:val="88"/>
          <w:position w:val="1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9"/>
          <w:w w:val="104"/>
          <w:position w:val="9"/>
          <w:sz w:val="17"/>
          <w:szCs w:val="17"/>
        </w:rPr>
        <w:t>2</w:t>
      </w:r>
      <w:r>
        <w:rPr>
          <w:rFonts w:cs="Cambria Math" w:hAnsi="Cambria Math" w:eastAsia="Cambria Math" w:ascii="Cambria Math"/>
          <w:spacing w:val="0"/>
          <w:w w:val="100"/>
          <w:position w:val="1"/>
          <w:sz w:val="24"/>
          <w:szCs w:val="24"/>
        </w:rPr>
        <w:t>)</w:t>
      </w:r>
      <w:r>
        <w:rPr>
          <w:rFonts w:cs="Cambria Math" w:hAnsi="Cambria Math" w:eastAsia="Cambria Math" w:ascii="Cambria Math"/>
          <w:spacing w:val="0"/>
          <w:w w:val="100"/>
          <w:position w:val="0"/>
          <w:sz w:val="24"/>
          <w:szCs w:val="24"/>
        </w:rPr>
      </w:r>
    </w:p>
    <w:p>
      <w:pPr>
        <w:rPr>
          <w:sz w:val="22"/>
          <w:szCs w:val="22"/>
        </w:rPr>
        <w:jc w:val="left"/>
        <w:spacing w:before="13" w:lineRule="exact" w:line="220"/>
      </w:pPr>
      <w:r>
        <w:rPr>
          <w:sz w:val="22"/>
          <w:szCs w:val="22"/>
        </w:rPr>
      </w:r>
    </w:p>
    <w:p>
      <w:pPr>
        <w:rPr>
          <w:rFonts w:cs="Cambria Math" w:hAnsi="Cambria Math" w:eastAsia="Cambria Math" w:ascii="Cambria Math"/>
          <w:sz w:val="24"/>
          <w:szCs w:val="24"/>
        </w:rPr>
        <w:jc w:val="left"/>
        <w:spacing w:lineRule="exact" w:line="440"/>
        <w:ind w:left="2223"/>
      </w:pPr>
      <w:r>
        <w:pict>
          <v:group style="position:absolute;margin-left:164.54pt;margin-top:18.0366pt;width:81.264pt;height:0pt;mso-position-horizontal-relative:page;mso-position-vertical-relative:paragraph;z-index:-14383" coordorigin="3291,361" coordsize="1625,0">
            <v:shape style="position:absolute;left:3291;top:361;width:1625;height:0" coordorigin="3291,361" coordsize="1625,0" path="m3291,361l4916,361e" filled="f" stroked="t" strokeweight="0.94pt" strokecolor="#000000">
              <v:path arrowok="t"/>
            </v:shape>
            <w10:wrap type="none"/>
          </v:group>
        </w:pict>
      </w:r>
      <w:r>
        <w:rPr>
          <w:rFonts w:cs="Cambria Math" w:hAnsi="Cambria Math" w:eastAsia="Cambria Math" w:ascii="Cambria Math"/>
          <w:spacing w:val="-1"/>
          <w:w w:val="100"/>
          <w:position w:val="11"/>
          <w:sz w:val="24"/>
          <w:szCs w:val="24"/>
        </w:rPr>
        <w:t>298</w:t>
      </w:r>
      <w:r>
        <w:rPr>
          <w:rFonts w:cs="Cambria Math" w:hAnsi="Cambria Math" w:eastAsia="Cambria Math" w:ascii="Cambria Math"/>
          <w:spacing w:val="0"/>
          <w:w w:val="100"/>
          <w:position w:val="0"/>
          <w:sz w:val="24"/>
          <w:szCs w:val="24"/>
        </w:rPr>
      </w:r>
    </w:p>
    <w:p>
      <w:pPr>
        <w:rPr>
          <w:rFonts w:cs="Cambria Math" w:hAnsi="Cambria Math" w:eastAsia="Cambria Math" w:ascii="Cambria Math"/>
          <w:sz w:val="24"/>
          <w:szCs w:val="24"/>
        </w:rPr>
        <w:jc w:val="left"/>
        <w:spacing w:lineRule="exact" w:line="200"/>
        <w:ind w:left="1155"/>
      </w:pPr>
      <w:r>
        <w:rPr>
          <w:rFonts w:cs="Cambria Math" w:hAnsi="Cambria Math" w:eastAsia="Cambria Math" w:ascii="Cambria Math"/>
          <w:spacing w:val="0"/>
          <w:w w:val="100"/>
          <w:position w:val="17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-13"/>
          <w:w w:val="100"/>
          <w:position w:val="17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00"/>
          <w:position w:val="17"/>
          <w:sz w:val="24"/>
          <w:szCs w:val="24"/>
        </w:rPr>
        <w:t>=</w:t>
      </w:r>
      <w:r>
        <w:rPr>
          <w:rFonts w:cs="Cambria Math" w:hAnsi="Cambria Math" w:eastAsia="Cambria Math" w:ascii="Cambria Math"/>
          <w:spacing w:val="15"/>
          <w:w w:val="100"/>
          <w:position w:val="17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00"/>
          <w:position w:val="1"/>
          <w:sz w:val="24"/>
          <w:szCs w:val="24"/>
        </w:rPr>
        <w:t>1</w:t>
      </w:r>
      <w:r>
        <w:rPr>
          <w:rFonts w:cs="Cambria Math" w:hAnsi="Cambria Math" w:eastAsia="Cambria Math" w:ascii="Cambria Math"/>
          <w:spacing w:val="-1"/>
          <w:w w:val="100"/>
          <w:position w:val="1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00"/>
          <w:position w:val="1"/>
          <w:sz w:val="24"/>
          <w:szCs w:val="24"/>
        </w:rPr>
        <w:t>+</w:t>
      </w:r>
      <w:r>
        <w:rPr>
          <w:rFonts w:cs="Cambria Math" w:hAnsi="Cambria Math" w:eastAsia="Cambria Math" w:ascii="Cambria Math"/>
          <w:spacing w:val="0"/>
          <w:w w:val="100"/>
          <w:position w:val="1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1"/>
          <w:w w:val="100"/>
          <w:position w:val="1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-1"/>
          <w:w w:val="100"/>
          <w:position w:val="1"/>
          <w:sz w:val="24"/>
          <w:szCs w:val="24"/>
        </w:rPr>
        <w:t>29</w:t>
      </w:r>
      <w:r>
        <w:rPr>
          <w:rFonts w:cs="Cambria Math" w:hAnsi="Cambria Math" w:eastAsia="Cambria Math" w:ascii="Cambria Math"/>
          <w:spacing w:val="1"/>
          <w:w w:val="100"/>
          <w:position w:val="1"/>
          <w:sz w:val="24"/>
          <w:szCs w:val="24"/>
        </w:rPr>
        <w:t>8</w:t>
      </w:r>
      <w:r>
        <w:rPr>
          <w:rFonts w:cs="Cambria Math" w:hAnsi="Cambria Math" w:eastAsia="Cambria Math" w:ascii="Cambria Math"/>
          <w:spacing w:val="1"/>
          <w:w w:val="100"/>
          <w:position w:val="1"/>
          <w:sz w:val="24"/>
          <w:szCs w:val="24"/>
        </w:rPr>
        <w:t>(</w:t>
      </w:r>
      <w:r>
        <w:rPr>
          <w:rFonts w:cs="Cambria Math" w:hAnsi="Cambria Math" w:eastAsia="Cambria Math" w:ascii="Cambria Math"/>
          <w:spacing w:val="-1"/>
          <w:w w:val="100"/>
          <w:position w:val="1"/>
          <w:sz w:val="24"/>
          <w:szCs w:val="24"/>
        </w:rPr>
        <w:t>0</w:t>
      </w:r>
      <w:r>
        <w:rPr>
          <w:rFonts w:cs="Cambria Math" w:hAnsi="Cambria Math" w:eastAsia="Cambria Math" w:ascii="Cambria Math"/>
          <w:spacing w:val="1"/>
          <w:w w:val="100"/>
          <w:position w:val="1"/>
          <w:sz w:val="24"/>
          <w:szCs w:val="24"/>
        </w:rPr>
        <w:t>,</w:t>
      </w:r>
      <w:r>
        <w:rPr>
          <w:rFonts w:cs="Cambria Math" w:hAnsi="Cambria Math" w:eastAsia="Cambria Math" w:ascii="Cambria Math"/>
          <w:spacing w:val="-1"/>
          <w:w w:val="100"/>
          <w:position w:val="1"/>
          <w:sz w:val="24"/>
          <w:szCs w:val="24"/>
        </w:rPr>
        <w:t>05</w:t>
      </w:r>
      <w:r>
        <w:rPr>
          <w:rFonts w:cs="Cambria Math" w:hAnsi="Cambria Math" w:eastAsia="Cambria Math" w:ascii="Cambria Math"/>
          <w:spacing w:val="0"/>
          <w:w w:val="104"/>
          <w:position w:val="9"/>
          <w:sz w:val="17"/>
          <w:szCs w:val="17"/>
        </w:rPr>
        <w:t>2</w:t>
      </w:r>
      <w:r>
        <w:rPr>
          <w:rFonts w:cs="Cambria Math" w:hAnsi="Cambria Math" w:eastAsia="Cambria Math" w:ascii="Cambria Math"/>
          <w:spacing w:val="-26"/>
          <w:w w:val="100"/>
          <w:position w:val="9"/>
          <w:sz w:val="17"/>
          <w:szCs w:val="17"/>
        </w:rPr>
        <w:t> </w:t>
      </w:r>
      <w:r>
        <w:rPr>
          <w:rFonts w:cs="Cambria Math" w:hAnsi="Cambria Math" w:eastAsia="Cambria Math" w:ascii="Cambria Math"/>
          <w:spacing w:val="0"/>
          <w:w w:val="100"/>
          <w:position w:val="1"/>
          <w:sz w:val="24"/>
          <w:szCs w:val="24"/>
        </w:rPr>
        <w:t>)</w:t>
      </w:r>
      <w:r>
        <w:rPr>
          <w:rFonts w:cs="Cambria Math" w:hAnsi="Cambria Math" w:eastAsia="Cambria Math" w:ascii="Cambria Math"/>
          <w:spacing w:val="0"/>
          <w:w w:val="100"/>
          <w:position w:val="0"/>
          <w:sz w:val="24"/>
          <w:szCs w:val="24"/>
        </w:rPr>
      </w:r>
    </w:p>
    <w:p>
      <w:pPr>
        <w:rPr>
          <w:sz w:val="22"/>
          <w:szCs w:val="22"/>
        </w:rPr>
        <w:jc w:val="left"/>
        <w:spacing w:before="8" w:lineRule="exact" w:line="220"/>
      </w:pPr>
      <w:r>
        <w:rPr>
          <w:sz w:val="22"/>
          <w:szCs w:val="22"/>
        </w:rPr>
      </w:r>
    </w:p>
    <w:p>
      <w:pPr>
        <w:rPr>
          <w:rFonts w:cs="Cambria Math" w:hAnsi="Cambria Math" w:eastAsia="Cambria Math" w:ascii="Cambria Math"/>
          <w:sz w:val="24"/>
          <w:szCs w:val="24"/>
        </w:rPr>
        <w:jc w:val="center"/>
        <w:spacing w:lineRule="exact" w:line="360"/>
        <w:ind w:left="1899" w:right="6255"/>
      </w:pPr>
      <w:r>
        <w:pict>
          <v:group style="position:absolute;margin-left:164.54pt;margin-top:18.0366pt;width:52.704pt;height:0pt;mso-position-horizontal-relative:page;mso-position-vertical-relative:paragraph;z-index:-14382" coordorigin="3291,361" coordsize="1054,0">
            <v:shape style="position:absolute;left:3291;top:361;width:1054;height:0" coordorigin="3291,361" coordsize="1054,0" path="m3291,361l4345,361e" filled="f" stroked="t" strokeweight="0.94pt" strokecolor="#000000">
              <v:path arrowok="t"/>
            </v:shape>
            <w10:wrap type="none"/>
          </v:group>
        </w:pict>
      </w:r>
      <w:r>
        <w:rPr>
          <w:rFonts w:cs="Cambria Math" w:hAnsi="Cambria Math" w:eastAsia="Cambria Math" w:ascii="Cambria Math"/>
          <w:spacing w:val="-1"/>
          <w:w w:val="100"/>
          <w:position w:val="4"/>
          <w:sz w:val="24"/>
          <w:szCs w:val="24"/>
        </w:rPr>
        <w:t>298</w:t>
      </w:r>
      <w:r>
        <w:rPr>
          <w:rFonts w:cs="Cambria Math" w:hAnsi="Cambria Math" w:eastAsia="Cambria Math" w:ascii="Cambria Math"/>
          <w:spacing w:val="0"/>
          <w:w w:val="100"/>
          <w:position w:val="0"/>
          <w:sz w:val="24"/>
          <w:szCs w:val="24"/>
        </w:rPr>
      </w:r>
    </w:p>
    <w:p>
      <w:pPr>
        <w:rPr>
          <w:rFonts w:cs="Cambria Math" w:hAnsi="Cambria Math" w:eastAsia="Cambria Math" w:ascii="Cambria Math"/>
          <w:sz w:val="24"/>
          <w:szCs w:val="24"/>
        </w:rPr>
        <w:jc w:val="left"/>
        <w:spacing w:lineRule="exact" w:line="160"/>
        <w:ind w:left="1155"/>
      </w:pPr>
      <w:r>
        <w:rPr>
          <w:rFonts w:cs="Cambria Math" w:hAnsi="Cambria Math" w:eastAsia="Cambria Math" w:ascii="Cambria Math"/>
          <w:spacing w:val="0"/>
          <w:w w:val="100"/>
          <w:position w:val="6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-13"/>
          <w:w w:val="100"/>
          <w:position w:val="6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00"/>
          <w:position w:val="6"/>
          <w:sz w:val="24"/>
          <w:szCs w:val="24"/>
        </w:rPr>
        <w:t>=</w:t>
      </w:r>
      <w:r>
        <w:rPr>
          <w:rFonts w:cs="Cambria Math" w:hAnsi="Cambria Math" w:eastAsia="Cambria Math" w:ascii="Cambria Math"/>
          <w:spacing w:val="0"/>
          <w:w w:val="100"/>
          <w:position w:val="0"/>
          <w:sz w:val="24"/>
          <w:szCs w:val="24"/>
        </w:rPr>
      </w:r>
    </w:p>
    <w:p>
      <w:pPr>
        <w:rPr>
          <w:rFonts w:cs="Cambria Math" w:hAnsi="Cambria Math" w:eastAsia="Cambria Math" w:ascii="Cambria Math"/>
          <w:sz w:val="24"/>
          <w:szCs w:val="24"/>
        </w:rPr>
        <w:jc w:val="center"/>
        <w:spacing w:lineRule="exact" w:line="120"/>
        <w:ind w:left="1573" w:right="5926"/>
      </w:pPr>
      <w:r>
        <w:rPr>
          <w:rFonts w:cs="Cambria Math" w:hAnsi="Cambria Math" w:eastAsia="Cambria Math" w:ascii="Cambria Math"/>
          <w:spacing w:val="0"/>
          <w:w w:val="100"/>
          <w:position w:val="3"/>
          <w:sz w:val="24"/>
          <w:szCs w:val="24"/>
        </w:rPr>
        <w:t>1</w:t>
      </w:r>
      <w:r>
        <w:rPr>
          <w:rFonts w:cs="Cambria Math" w:hAnsi="Cambria Math" w:eastAsia="Cambria Math" w:ascii="Cambria Math"/>
          <w:spacing w:val="-1"/>
          <w:w w:val="100"/>
          <w:position w:val="3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00"/>
          <w:position w:val="3"/>
          <w:sz w:val="24"/>
          <w:szCs w:val="24"/>
        </w:rPr>
        <w:t>+</w:t>
      </w:r>
      <w:r>
        <w:rPr>
          <w:rFonts w:cs="Cambria Math" w:hAnsi="Cambria Math" w:eastAsia="Cambria Math" w:ascii="Cambria Math"/>
          <w:spacing w:val="0"/>
          <w:w w:val="100"/>
          <w:position w:val="3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1"/>
          <w:w w:val="100"/>
          <w:position w:val="3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1"/>
          <w:w w:val="100"/>
          <w:position w:val="3"/>
          <w:sz w:val="24"/>
          <w:szCs w:val="24"/>
        </w:rPr>
        <w:t>0</w:t>
      </w:r>
      <w:r>
        <w:rPr>
          <w:rFonts w:cs="Cambria Math" w:hAnsi="Cambria Math" w:eastAsia="Cambria Math" w:ascii="Cambria Math"/>
          <w:spacing w:val="1"/>
          <w:w w:val="100"/>
          <w:position w:val="3"/>
          <w:sz w:val="24"/>
          <w:szCs w:val="24"/>
        </w:rPr>
        <w:t>,</w:t>
      </w:r>
      <w:r>
        <w:rPr>
          <w:rFonts w:cs="Cambria Math" w:hAnsi="Cambria Math" w:eastAsia="Cambria Math" w:ascii="Cambria Math"/>
          <w:spacing w:val="-1"/>
          <w:w w:val="100"/>
          <w:position w:val="3"/>
          <w:sz w:val="24"/>
          <w:szCs w:val="24"/>
        </w:rPr>
        <w:t>745</w:t>
      </w:r>
      <w:r>
        <w:rPr>
          <w:rFonts w:cs="Cambria Math" w:hAnsi="Cambria Math" w:eastAsia="Cambria Math" w:ascii="Cambria Math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before="11" w:lineRule="exact" w:line="200"/>
      </w:pPr>
      <w:r>
        <w:rPr>
          <w:sz w:val="20"/>
          <w:szCs w:val="20"/>
        </w:rPr>
      </w:r>
    </w:p>
    <w:p>
      <w:pPr>
        <w:rPr>
          <w:rFonts w:cs="Cambria Math" w:hAnsi="Cambria Math" w:eastAsia="Cambria Math" w:ascii="Cambria Math"/>
          <w:sz w:val="24"/>
          <w:szCs w:val="24"/>
        </w:rPr>
        <w:jc w:val="left"/>
        <w:spacing w:lineRule="exact" w:line="360"/>
        <w:ind w:left="1702"/>
      </w:pPr>
      <w:r>
        <w:pict>
          <v:group style="position:absolute;margin-left:164.54pt;margin-top:18.0366pt;width:29.064pt;height:0pt;mso-position-horizontal-relative:page;mso-position-vertical-relative:paragraph;z-index:-14381" coordorigin="3291,361" coordsize="581,0">
            <v:shape style="position:absolute;left:3291;top:361;width:581;height:0" coordorigin="3291,361" coordsize="581,0" path="m3291,361l3872,361e" filled="f" stroked="t" strokeweight="0.94pt" strokecolor="#000000">
              <v:path arrowok="t"/>
            </v:shape>
            <w10:wrap type="none"/>
          </v:group>
        </w:pict>
      </w:r>
      <w:r>
        <w:rPr>
          <w:rFonts w:cs="Cambria Math" w:hAnsi="Cambria Math" w:eastAsia="Cambria Math" w:ascii="Cambria Math"/>
          <w:spacing w:val="-1"/>
          <w:w w:val="100"/>
          <w:position w:val="4"/>
          <w:sz w:val="24"/>
          <w:szCs w:val="24"/>
        </w:rPr>
        <w:t>298</w:t>
      </w:r>
      <w:r>
        <w:rPr>
          <w:rFonts w:cs="Cambria Math" w:hAnsi="Cambria Math" w:eastAsia="Cambria Math" w:ascii="Cambria Math"/>
          <w:spacing w:val="0"/>
          <w:w w:val="100"/>
          <w:position w:val="0"/>
          <w:sz w:val="24"/>
          <w:szCs w:val="24"/>
        </w:rPr>
      </w:r>
    </w:p>
    <w:p>
      <w:pPr>
        <w:rPr>
          <w:rFonts w:cs="Cambria Math" w:hAnsi="Cambria Math" w:eastAsia="Cambria Math" w:ascii="Cambria Math"/>
          <w:sz w:val="24"/>
          <w:szCs w:val="24"/>
        </w:rPr>
        <w:jc w:val="left"/>
        <w:spacing w:lineRule="exact" w:line="160"/>
        <w:ind w:left="1155"/>
      </w:pPr>
      <w:r>
        <w:rPr>
          <w:rFonts w:cs="Cambria Math" w:hAnsi="Cambria Math" w:eastAsia="Cambria Math" w:ascii="Cambria Math"/>
          <w:spacing w:val="0"/>
          <w:w w:val="100"/>
          <w:position w:val="6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-13"/>
          <w:w w:val="100"/>
          <w:position w:val="6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00"/>
          <w:position w:val="6"/>
          <w:sz w:val="24"/>
          <w:szCs w:val="24"/>
        </w:rPr>
        <w:t>=</w:t>
      </w:r>
      <w:r>
        <w:rPr>
          <w:rFonts w:cs="Cambria Math" w:hAnsi="Cambria Math" w:eastAsia="Cambria Math" w:ascii="Cambria Math"/>
          <w:spacing w:val="0"/>
          <w:w w:val="100"/>
          <w:position w:val="0"/>
          <w:sz w:val="24"/>
          <w:szCs w:val="24"/>
        </w:rPr>
      </w:r>
    </w:p>
    <w:p>
      <w:pPr>
        <w:rPr>
          <w:rFonts w:cs="Cambria Math" w:hAnsi="Cambria Math" w:eastAsia="Cambria Math" w:ascii="Cambria Math"/>
          <w:sz w:val="24"/>
          <w:szCs w:val="24"/>
        </w:rPr>
        <w:jc w:val="left"/>
        <w:spacing w:lineRule="exact" w:line="120"/>
        <w:ind w:left="1611"/>
      </w:pPr>
      <w:r>
        <w:rPr>
          <w:rFonts w:cs="Cambria Math" w:hAnsi="Cambria Math" w:eastAsia="Cambria Math" w:ascii="Cambria Math"/>
          <w:spacing w:val="-1"/>
          <w:w w:val="100"/>
          <w:position w:val="3"/>
          <w:sz w:val="24"/>
          <w:szCs w:val="24"/>
        </w:rPr>
        <w:t>1</w:t>
      </w:r>
      <w:r>
        <w:rPr>
          <w:rFonts w:cs="Cambria Math" w:hAnsi="Cambria Math" w:eastAsia="Cambria Math" w:ascii="Cambria Math"/>
          <w:spacing w:val="1"/>
          <w:w w:val="100"/>
          <w:position w:val="3"/>
          <w:sz w:val="24"/>
          <w:szCs w:val="24"/>
        </w:rPr>
        <w:t>,</w:t>
      </w:r>
      <w:r>
        <w:rPr>
          <w:rFonts w:cs="Cambria Math" w:hAnsi="Cambria Math" w:eastAsia="Cambria Math" w:ascii="Cambria Math"/>
          <w:spacing w:val="-1"/>
          <w:w w:val="100"/>
          <w:position w:val="3"/>
          <w:sz w:val="24"/>
          <w:szCs w:val="24"/>
        </w:rPr>
        <w:t>745</w:t>
      </w:r>
      <w:r>
        <w:rPr>
          <w:rFonts w:cs="Cambria Math" w:hAnsi="Cambria Math" w:eastAsia="Cambria Math" w:ascii="Cambria Math"/>
          <w:spacing w:val="0"/>
          <w:w w:val="100"/>
          <w:position w:val="0"/>
          <w:sz w:val="24"/>
          <w:szCs w:val="24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Cambria Math" w:hAnsi="Cambria Math" w:eastAsia="Cambria Math" w:ascii="Cambria Math"/>
          <w:sz w:val="24"/>
          <w:szCs w:val="24"/>
        </w:rPr>
        <w:jc w:val="left"/>
        <w:spacing w:lineRule="exact" w:line="720"/>
        <w:ind w:left="1155"/>
      </w:pPr>
      <w:r>
        <w:rPr>
          <w:rFonts w:cs="Cambria Math" w:hAnsi="Cambria Math" w:eastAsia="Cambria Math" w:ascii="Cambria Math"/>
          <w:spacing w:val="0"/>
          <w:w w:val="100"/>
          <w:position w:val="33"/>
          <w:sz w:val="24"/>
          <w:szCs w:val="24"/>
        </w:rPr>
        <w:t>�</w:t>
      </w:r>
      <w:r>
        <w:rPr>
          <w:rFonts w:cs="Cambria Math" w:hAnsi="Cambria Math" w:eastAsia="Cambria Math" w:ascii="Cambria Math"/>
          <w:spacing w:val="-13"/>
          <w:w w:val="100"/>
          <w:position w:val="33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0"/>
          <w:w w:val="100"/>
          <w:position w:val="33"/>
          <w:sz w:val="24"/>
          <w:szCs w:val="24"/>
        </w:rPr>
        <w:t>=</w:t>
      </w:r>
      <w:r>
        <w:rPr>
          <w:rFonts w:cs="Cambria Math" w:hAnsi="Cambria Math" w:eastAsia="Cambria Math" w:ascii="Cambria Math"/>
          <w:spacing w:val="15"/>
          <w:w w:val="100"/>
          <w:position w:val="33"/>
          <w:sz w:val="24"/>
          <w:szCs w:val="24"/>
        </w:rPr>
        <w:t> </w:t>
      </w:r>
      <w:r>
        <w:rPr>
          <w:rFonts w:cs="Cambria Math" w:hAnsi="Cambria Math" w:eastAsia="Cambria Math" w:ascii="Cambria Math"/>
          <w:spacing w:val="-1"/>
          <w:w w:val="100"/>
          <w:position w:val="33"/>
          <w:sz w:val="24"/>
          <w:szCs w:val="24"/>
        </w:rPr>
        <w:t>170</w:t>
      </w:r>
      <w:r>
        <w:rPr>
          <w:rFonts w:cs="Cambria Math" w:hAnsi="Cambria Math" w:eastAsia="Cambria Math" w:ascii="Cambria Math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120"/>
        <w:ind w:left="588"/>
      </w:pP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3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5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mau</w:t>
      </w:r>
      <w:r>
        <w:rPr>
          <w:rFonts w:cs="Times New Roman" w:hAnsi="Times New Roman" w:eastAsia="Times New Roman" w:ascii="Times New Roman"/>
          <w:spacing w:val="57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58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teli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8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position w:val="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position w:val="3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7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170</w:t>
      </w:r>
      <w:r>
        <w:rPr>
          <w:rFonts w:cs="Times New Roman" w:hAnsi="Times New Roman" w:eastAsia="Times New Roman" w:ascii="Times New Roman"/>
          <w:spacing w:val="57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ibu</w:t>
      </w:r>
      <w:r>
        <w:rPr>
          <w:rFonts w:cs="Times New Roman" w:hAnsi="Times New Roman" w:eastAsia="Times New Roman" w:ascii="Times New Roman"/>
          <w:spacing w:val="58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57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6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3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position w:val="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lan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80"/>
        <w:ind w:left="588" w:right="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lokasi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26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  <w:sectPr>
          <w:pgMar w:header="0" w:footer="1021" w:top="1560" w:bottom="280" w:left="1680" w:right="160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53</w:t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6211" w:right="7395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1" w:lineRule="exact" w:line="260"/>
        <w:ind w:left="1588"/>
      </w:pP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TAB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ENTI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EL,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ETAHU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b/>
          <w:spacing w:val="6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2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ASI,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3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TATUS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ALI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tbl>
      <w:tblPr>
        <w:tblW w:w="0" w:type="auto"/>
        <w:tblLook w:val="01E0"/>
        <w:jc w:val="left"/>
        <w:tblInd w:w="10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10" w:hRule="exact"/>
        </w:trPr>
        <w:tc>
          <w:tcPr>
            <w:tcW w:w="49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2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No</w:t>
            </w:r>
          </w:p>
        </w:tc>
        <w:tc>
          <w:tcPr>
            <w:tcW w:w="67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21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</w:t>
            </w:r>
          </w:p>
        </w:tc>
        <w:tc>
          <w:tcPr>
            <w:tcW w:w="159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431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rja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186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86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ir</w:t>
            </w:r>
          </w:p>
        </w:tc>
        <w:tc>
          <w:tcPr>
            <w:tcW w:w="113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84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ri</w:t>
            </w:r>
          </w:p>
        </w:tc>
        <w:tc>
          <w:tcPr>
            <w:tcW w:w="96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si</w:t>
            </w:r>
          </w:p>
        </w:tc>
        <w:tc>
          <w:tcPr>
            <w:tcW w:w="84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ri</w:t>
            </w:r>
          </w:p>
        </w:tc>
        <w:tc>
          <w:tcPr>
            <w:tcW w:w="63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</w:t>
            </w:r>
          </w:p>
        </w:tc>
        <w:tc>
          <w:tcPr>
            <w:tcW w:w="106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15"/>
                <w:szCs w:val="15"/>
              </w:rPr>
              <w:jc w:val="left"/>
              <w:spacing w:before="3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is</w:t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2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in</w:t>
            </w:r>
          </w:p>
        </w:tc>
        <w:tc>
          <w:tcPr>
            <w:tcW w:w="53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4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BB</w:t>
            </w:r>
          </w:p>
        </w:tc>
        <w:tc>
          <w:tcPr>
            <w:tcW w:w="4554" w:type="dxa"/>
            <w:gridSpan w:val="5"/>
            <w:tcBorders>
              <w:top w:val="single" w:sz="5" w:space="0" w:color="000000"/>
              <w:left w:val="single" w:sz="5" w:space="0" w:color="000000"/>
              <w:bottom w:val="nil" w:sz="6" w:space="0" w:color="auto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center"/>
              <w:spacing w:before="44"/>
              <w:ind w:left="1840" w:right="1841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tat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izi</w:t>
            </w:r>
          </w:p>
        </w:tc>
      </w:tr>
      <w:tr>
        <w:trPr>
          <w:trHeight w:val="425" w:hRule="exact"/>
        </w:trPr>
        <w:tc>
          <w:tcPr>
            <w:tcW w:w="490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79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91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861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13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47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96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47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36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063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33"/>
            </w:pP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5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(-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D)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60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(1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D)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340"/>
            </w:pP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Z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-s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143"/>
            </w:pP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223"/>
            </w:pP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izi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79" w:lineRule="exact" w:line="200"/>
              <w:ind w:left="160" w:righ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</w:p>
        </w:tc>
        <w:tc>
          <w:tcPr>
            <w:tcW w:w="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1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32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52" w:right="35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58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17,3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17,9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15,5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20,8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0,8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79" w:lineRule="exact" w:line="200"/>
              <w:ind w:left="160" w:righ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</w:t>
            </w:r>
          </w:p>
        </w:tc>
        <w:tc>
          <w:tcPr>
            <w:tcW w:w="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1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31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8" w:right="39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59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04" w:right="30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15,6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78" w:right="28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21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-0,6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80" w:lineRule="exact" w:line="200"/>
              <w:ind w:left="160" w:righ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</w:t>
            </w:r>
          </w:p>
        </w:tc>
        <w:tc>
          <w:tcPr>
            <w:tcW w:w="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1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32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8" w:right="39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59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04" w:right="30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15,6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78" w:right="28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21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0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-1,6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79" w:lineRule="exact" w:line="200"/>
              <w:ind w:left="160" w:righ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</w:t>
            </w:r>
          </w:p>
        </w:tc>
        <w:tc>
          <w:tcPr>
            <w:tcW w:w="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1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49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w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w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ta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0" w:right="39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52" w:right="35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59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13,4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04" w:right="30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15,6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78" w:right="28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21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-3,2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79" w:lineRule="exact" w:line="200"/>
              <w:ind w:left="160" w:righ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</w:t>
            </w:r>
          </w:p>
        </w:tc>
        <w:tc>
          <w:tcPr>
            <w:tcW w:w="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1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52" w:right="35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54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17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17,2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14,9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19,9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1,1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2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82" w:lineRule="exact" w:line="200"/>
              <w:ind w:left="160" w:righ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</w:p>
        </w:tc>
        <w:tc>
          <w:tcPr>
            <w:tcW w:w="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1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24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52" w:right="35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45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15,8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75" w:right="27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78" w:right="28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-0,677777778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79" w:lineRule="exact" w:line="200"/>
              <w:ind w:left="160" w:righ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</w:p>
        </w:tc>
        <w:tc>
          <w:tcPr>
            <w:tcW w:w="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1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32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8" w:right="39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49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22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16,3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14,2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4,832978723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3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ih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79" w:lineRule="exact" w:line="200"/>
              <w:ind w:left="160" w:righ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</w:t>
            </w:r>
          </w:p>
        </w:tc>
        <w:tc>
          <w:tcPr>
            <w:tcW w:w="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1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34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8" w:right="39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16,7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14,7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78" w:right="28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19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-0,7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79" w:lineRule="exact" w:line="200"/>
              <w:ind w:left="160" w:righ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1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32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w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w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ta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52" w:right="35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51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16,8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14,8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19,2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-1,3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1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30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8" w:right="39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16,7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14,7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78" w:right="28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19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-0,2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0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1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30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8" w:right="39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15,2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16,7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14,7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78" w:right="28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19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-0,5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2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2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1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27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8" w:right="39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33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12,1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13,3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11,7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15,1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-0,6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</w:t>
            </w:r>
          </w:p>
        </w:tc>
        <w:tc>
          <w:tcPr>
            <w:tcW w:w="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1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29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8" w:right="39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34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13,5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11,9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15,4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-0,9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</w:t>
            </w:r>
          </w:p>
        </w:tc>
        <w:tc>
          <w:tcPr>
            <w:tcW w:w="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1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35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52" w:right="35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30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12,7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11,2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14,4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0,418055556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</w:t>
            </w:r>
          </w:p>
        </w:tc>
        <w:tc>
          <w:tcPr>
            <w:tcW w:w="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1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36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Wira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w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ta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52" w:right="35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39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14,4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12,7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16,5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-1,2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</w:t>
            </w:r>
          </w:p>
        </w:tc>
        <w:tc>
          <w:tcPr>
            <w:tcW w:w="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1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33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SD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8" w:right="39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39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14,8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13,1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-2,1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17</w:t>
            </w:r>
          </w:p>
        </w:tc>
        <w:tc>
          <w:tcPr>
            <w:tcW w:w="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1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32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52" w:right="35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17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04" w:right="30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8,9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11,4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-0,877192982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2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2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</w:t>
            </w:r>
          </w:p>
        </w:tc>
        <w:tc>
          <w:tcPr>
            <w:tcW w:w="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1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SD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8" w:right="39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19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11,1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75" w:right="27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12,5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0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19</w:t>
            </w:r>
          </w:p>
        </w:tc>
        <w:tc>
          <w:tcPr>
            <w:tcW w:w="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1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22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52" w:right="35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19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11,1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75" w:right="27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12,5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20</w:t>
            </w:r>
          </w:p>
        </w:tc>
        <w:tc>
          <w:tcPr>
            <w:tcW w:w="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1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52" w:right="35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23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11,3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75" w:right="27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21</w:t>
            </w:r>
          </w:p>
        </w:tc>
        <w:tc>
          <w:tcPr>
            <w:tcW w:w="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1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52" w:right="35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12,3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10,9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78" w:right="28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0,1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22</w:t>
            </w:r>
          </w:p>
        </w:tc>
        <w:tc>
          <w:tcPr>
            <w:tcW w:w="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1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26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8" w:right="39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26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12,5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11,2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14,1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-1,2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2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23</w:t>
            </w:r>
          </w:p>
        </w:tc>
        <w:tc>
          <w:tcPr>
            <w:tcW w:w="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1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24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52" w:right="35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25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12,4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75" w:right="27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13,9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-1,5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</w:tbl>
    <w:p>
      <w:pPr>
        <w:rPr>
          <w:sz w:val="17"/>
          <w:szCs w:val="17"/>
        </w:rPr>
        <w:jc w:val="left"/>
        <w:spacing w:before="1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6962" w:right="8140"/>
        <w:sectPr>
          <w:pgMar w:footer="0" w:header="0" w:top="1080" w:bottom="280" w:left="1300" w:right="120"/>
          <w:footerReference w:type="default" r:id="rId33"/>
          <w:pgSz w:w="16840" w:h="11920" w:orient="landscape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54</w:t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tbl>
      <w:tblPr>
        <w:tblW w:w="0" w:type="auto"/>
        <w:tblLook w:val="01E0"/>
        <w:jc w:val="left"/>
        <w:tblInd w:w="10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09" w:hRule="exact"/>
        </w:trPr>
        <w:tc>
          <w:tcPr>
            <w:tcW w:w="49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2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No</w:t>
            </w:r>
          </w:p>
        </w:tc>
        <w:tc>
          <w:tcPr>
            <w:tcW w:w="67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21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</w:t>
            </w:r>
          </w:p>
        </w:tc>
        <w:tc>
          <w:tcPr>
            <w:tcW w:w="15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433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rja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186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86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ir</w:t>
            </w:r>
          </w:p>
        </w:tc>
        <w:tc>
          <w:tcPr>
            <w:tcW w:w="113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8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ri</w:t>
            </w:r>
          </w:p>
        </w:tc>
        <w:tc>
          <w:tcPr>
            <w:tcW w:w="96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si</w:t>
            </w:r>
          </w:p>
        </w:tc>
        <w:tc>
          <w:tcPr>
            <w:tcW w:w="8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ri</w:t>
            </w:r>
          </w:p>
        </w:tc>
        <w:tc>
          <w:tcPr>
            <w:tcW w:w="63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</w:t>
            </w:r>
          </w:p>
        </w:tc>
        <w:tc>
          <w:tcPr>
            <w:tcW w:w="108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15"/>
                <w:szCs w:val="15"/>
              </w:rPr>
              <w:jc w:val="left"/>
              <w:spacing w:before="2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is</w:t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2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in</w:t>
            </w:r>
          </w:p>
        </w:tc>
        <w:tc>
          <w:tcPr>
            <w:tcW w:w="53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4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BB</w:t>
            </w:r>
          </w:p>
        </w:tc>
        <w:tc>
          <w:tcPr>
            <w:tcW w:w="4554" w:type="dxa"/>
            <w:gridSpan w:val="5"/>
            <w:tcBorders>
              <w:top w:val="single" w:sz="5" w:space="0" w:color="000000"/>
              <w:left w:val="single" w:sz="5" w:space="0" w:color="000000"/>
              <w:bottom w:val="nil" w:sz="6" w:space="0" w:color="auto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center"/>
              <w:spacing w:before="44"/>
              <w:ind w:left="1841" w:right="1841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tat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izi</w:t>
            </w:r>
          </w:p>
        </w:tc>
      </w:tr>
      <w:tr>
        <w:trPr>
          <w:trHeight w:val="422" w:hRule="exact"/>
        </w:trPr>
        <w:tc>
          <w:tcPr>
            <w:tcW w:w="490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77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94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861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13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4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968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4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36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08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33"/>
            </w:pP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5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(-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D)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60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(1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D)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340"/>
            </w:pP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Z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-s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143"/>
            </w:pP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223"/>
            </w:pP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izi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312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2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24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33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10,2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9,1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11,6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25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29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20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10,6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9,4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12,1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-0,476033058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26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31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82" w:right="2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9,9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8,8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78" w:right="28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-0,3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27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30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82" w:right="2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8,9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7,9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10,1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-0,281188119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21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59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17,3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18,2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15,9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20,8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0,4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0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29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2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26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Wira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w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ta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2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2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2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53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17,3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2"/>
              <w:ind w:left="304" w:right="30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17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14,8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19,7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-0,562944162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2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2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30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51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16,6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14,5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19,2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-0,5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31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33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47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14,3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16,2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14,3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18,4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32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32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w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w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ta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38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14,2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12,5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16,3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-2,5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33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38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14,6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14,7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75" w:right="27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16,6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0,6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34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38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13,7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14,2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12,5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16,3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0,2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35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34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30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14,4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13,3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11,8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78" w:right="28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0,213333333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2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2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36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39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SD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24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9,9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11,5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10,2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78" w:right="28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-1,3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0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37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35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25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11,7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10,3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13,3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-0,3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38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26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26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14,6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12,5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11,2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14,1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1,213475177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39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31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82" w:right="2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9,2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8,1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10,4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-0,584615385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40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24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9,7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82" w:right="2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9,6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8,6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-0,788888889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41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31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8,2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82" w:right="2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9,4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8,3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10,6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-1,1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2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2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42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12,4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10,5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9,4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11,7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1,002564103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43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9,6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10,5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9,4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11,7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-0,8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44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29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10,1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82" w:right="2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9,9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8,8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78" w:right="28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-0,7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45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31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8,4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82" w:right="2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8,9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7,9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10,1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-0,5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46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25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9,9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82" w:right="2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9,2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8,1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10,4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-0,184615385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47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26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SD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8,1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82" w:right="2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9,4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8,3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10,6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-1,2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2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2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48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29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SD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8,1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82" w:right="2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8,9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7,9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10,1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-0,8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49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8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8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8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8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8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8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8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8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8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8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8"/>
              <w:ind w:left="282" w:right="2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9,6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8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8,6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8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8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-0,488888889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8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09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23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82" w:right="2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9,6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8,5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10,9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-0,480733945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</w:tbl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7042" w:right="8080"/>
        <w:sectPr>
          <w:pgMar w:footer="0" w:header="0" w:top="1080" w:bottom="280" w:left="1220" w:right="180"/>
          <w:footerReference w:type="default" r:id="rId34"/>
          <w:pgSz w:w="16840" w:h="11920" w:orient="landscape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55</w:t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0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09" w:hRule="exact"/>
        </w:trPr>
        <w:tc>
          <w:tcPr>
            <w:tcW w:w="49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2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No</w:t>
            </w:r>
          </w:p>
        </w:tc>
        <w:tc>
          <w:tcPr>
            <w:tcW w:w="67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21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</w:t>
            </w:r>
          </w:p>
        </w:tc>
        <w:tc>
          <w:tcPr>
            <w:tcW w:w="15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433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rja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186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86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ir</w:t>
            </w:r>
          </w:p>
        </w:tc>
        <w:tc>
          <w:tcPr>
            <w:tcW w:w="113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8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ri</w:t>
            </w:r>
          </w:p>
        </w:tc>
        <w:tc>
          <w:tcPr>
            <w:tcW w:w="96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si</w:t>
            </w:r>
          </w:p>
        </w:tc>
        <w:tc>
          <w:tcPr>
            <w:tcW w:w="8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ri</w:t>
            </w:r>
          </w:p>
        </w:tc>
        <w:tc>
          <w:tcPr>
            <w:tcW w:w="63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</w:t>
            </w:r>
          </w:p>
        </w:tc>
        <w:tc>
          <w:tcPr>
            <w:tcW w:w="108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15"/>
                <w:szCs w:val="15"/>
              </w:rPr>
              <w:jc w:val="left"/>
              <w:spacing w:before="4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is</w:t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in</w:t>
            </w:r>
          </w:p>
        </w:tc>
        <w:tc>
          <w:tcPr>
            <w:tcW w:w="53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4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BB</w:t>
            </w:r>
          </w:p>
        </w:tc>
        <w:tc>
          <w:tcPr>
            <w:tcW w:w="4554" w:type="dxa"/>
            <w:gridSpan w:val="5"/>
            <w:tcBorders>
              <w:top w:val="single" w:sz="5" w:space="0" w:color="000000"/>
              <w:left w:val="single" w:sz="5" w:space="0" w:color="000000"/>
              <w:bottom w:val="nil" w:sz="6" w:space="0" w:color="auto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center"/>
              <w:spacing w:before="46"/>
              <w:ind w:left="1841" w:right="1841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tat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izi</w:t>
            </w:r>
          </w:p>
        </w:tc>
      </w:tr>
      <w:tr>
        <w:trPr>
          <w:trHeight w:val="425" w:hRule="exact"/>
        </w:trPr>
        <w:tc>
          <w:tcPr>
            <w:tcW w:w="490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77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94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861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13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4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968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4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36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08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33"/>
            </w:pP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5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(-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D)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60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(1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D)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340"/>
            </w:pP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Z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-s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143"/>
            </w:pP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2" w:lineRule="exact" w:line="200"/>
              <w:ind w:left="223"/>
            </w:pP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izi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51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30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8,2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82" w:right="2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9,4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8,3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10,6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-1,1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52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31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w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w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ta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9,4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82" w:right="2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9,6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8,6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-0,2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53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29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82" w:right="2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8,9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7,9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10,1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-0,281188119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54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33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59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04" w:right="30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15,6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78" w:right="28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21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-2,6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</w:tr>
      <w:tr>
        <w:trPr>
          <w:trHeight w:val="313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2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55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31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59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18,2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15,9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20,8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-2,9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56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56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17,5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15,2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20,3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-2,2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57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33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56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14,3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17,5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15,2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20,3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-1,9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58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31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59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18,2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15,9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20,8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-2,9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59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59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17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18,2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15,9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20,8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0,1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29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52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16,8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14,6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19,4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0,4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2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2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61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45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15,8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75" w:right="27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78" w:right="28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-2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62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30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51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16,8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14,8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19,2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-2,3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63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33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47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15,2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16,2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14,3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18,4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0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64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36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44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15,3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13,4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17,6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-2,4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65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30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43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15,2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13,3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17,4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-2,8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66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30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44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15,7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13,8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17,8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-1,3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2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2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67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33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42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15,3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13,6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17,4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-2,1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68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29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41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14,8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75" w:right="27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16,9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-1,5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69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31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51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16,6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14,5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19,2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-3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43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15,2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13,3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17,4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-1,8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71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22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SD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29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12,5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11,1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14,2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-1,6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0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72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2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32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2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2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2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33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13,8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12,3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15,6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-0,3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2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2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73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30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35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14,2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12,6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78" w:right="28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-0,0875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74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33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38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14,2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12,5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16,3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-2,5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75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30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SD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29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12,5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11,1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14,2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-1,1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09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76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27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SD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30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13,3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11,8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78" w:right="28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-0,686666667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</w:tbl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7042" w:right="8080"/>
        <w:sectPr>
          <w:pgMar w:footer="0" w:header="0" w:top="1080" w:bottom="280" w:left="1220" w:right="180"/>
          <w:footerReference w:type="default" r:id="rId35"/>
          <w:pgSz w:w="16840" w:h="11920" w:orient="landscape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56</w:t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0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09" w:hRule="exact"/>
        </w:trPr>
        <w:tc>
          <w:tcPr>
            <w:tcW w:w="49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2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No</w:t>
            </w:r>
          </w:p>
        </w:tc>
        <w:tc>
          <w:tcPr>
            <w:tcW w:w="67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21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</w:t>
            </w:r>
          </w:p>
        </w:tc>
        <w:tc>
          <w:tcPr>
            <w:tcW w:w="15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433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rja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186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86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ir</w:t>
            </w:r>
          </w:p>
        </w:tc>
        <w:tc>
          <w:tcPr>
            <w:tcW w:w="113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8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ri</w:t>
            </w:r>
          </w:p>
        </w:tc>
        <w:tc>
          <w:tcPr>
            <w:tcW w:w="96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si</w:t>
            </w:r>
          </w:p>
        </w:tc>
        <w:tc>
          <w:tcPr>
            <w:tcW w:w="8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ri</w:t>
            </w:r>
          </w:p>
        </w:tc>
        <w:tc>
          <w:tcPr>
            <w:tcW w:w="63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</w:t>
            </w:r>
          </w:p>
        </w:tc>
        <w:tc>
          <w:tcPr>
            <w:tcW w:w="106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15"/>
                <w:szCs w:val="15"/>
              </w:rPr>
              <w:jc w:val="left"/>
              <w:spacing w:before="4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is</w:t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in</w:t>
            </w:r>
          </w:p>
        </w:tc>
        <w:tc>
          <w:tcPr>
            <w:tcW w:w="53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4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BB</w:t>
            </w:r>
          </w:p>
        </w:tc>
        <w:tc>
          <w:tcPr>
            <w:tcW w:w="4554" w:type="dxa"/>
            <w:gridSpan w:val="5"/>
            <w:tcBorders>
              <w:top w:val="single" w:sz="5" w:space="0" w:color="000000"/>
              <w:left w:val="single" w:sz="5" w:space="0" w:color="000000"/>
              <w:bottom w:val="nil" w:sz="6" w:space="0" w:color="auto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center"/>
              <w:spacing w:before="46"/>
              <w:ind w:left="1841" w:right="1841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tat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izi</w:t>
            </w:r>
          </w:p>
        </w:tc>
      </w:tr>
      <w:tr>
        <w:trPr>
          <w:trHeight w:val="425" w:hRule="exact"/>
        </w:trPr>
        <w:tc>
          <w:tcPr>
            <w:tcW w:w="490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77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94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861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13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4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968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4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36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066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33"/>
            </w:pP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5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(-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D)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60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(1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D)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340"/>
            </w:pP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Z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-s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143"/>
            </w:pP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2" w:lineRule="exact" w:line="200"/>
              <w:ind w:left="223"/>
            </w:pP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izi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77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27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SD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30</w:t>
            </w:r>
          </w:p>
        </w:tc>
        <w:tc>
          <w:tcPr>
            <w:tcW w:w="1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</w:t>
            </w:r>
          </w:p>
        </w:tc>
        <w:tc>
          <w:tcPr>
            <w:tcW w:w="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13,3</w:t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11,8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77" w:right="28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-0,186666667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78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31</w:t>
            </w:r>
          </w:p>
        </w:tc>
        <w:tc>
          <w:tcPr>
            <w:tcW w:w="1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</w:t>
            </w:r>
          </w:p>
        </w:tc>
        <w:tc>
          <w:tcPr>
            <w:tcW w:w="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13,5</w:t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75" w:right="27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15,2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79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30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36</w:t>
            </w:r>
          </w:p>
        </w:tc>
        <w:tc>
          <w:tcPr>
            <w:tcW w:w="1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15,1</w:t>
            </w:r>
          </w:p>
        </w:tc>
        <w:tc>
          <w:tcPr>
            <w:tcW w:w="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13,9</w:t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12,2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0,320253165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80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33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27</w:t>
            </w:r>
          </w:p>
        </w:tc>
        <w:tc>
          <w:tcPr>
            <w:tcW w:w="1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12,1</w:t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10,7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13,7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-0,7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3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2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81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35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12,5</w:t>
            </w:r>
          </w:p>
        </w:tc>
        <w:tc>
          <w:tcPr>
            <w:tcW w:w="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12,9</w:t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11,5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14,5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82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26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25</w:t>
            </w:r>
          </w:p>
        </w:tc>
        <w:tc>
          <w:tcPr>
            <w:tcW w:w="1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11,7</w:t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10,3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13,3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-0,3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83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26</w:t>
            </w:r>
          </w:p>
        </w:tc>
        <w:tc>
          <w:tcPr>
            <w:tcW w:w="1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9,5</w:t>
            </w:r>
          </w:p>
        </w:tc>
        <w:tc>
          <w:tcPr>
            <w:tcW w:w="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11,9</w:t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10,5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13,5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-2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84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27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22</w:t>
            </w:r>
          </w:p>
        </w:tc>
        <w:tc>
          <w:tcPr>
            <w:tcW w:w="1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11,8</w:t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10,5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13,2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-1,5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85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33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26</w:t>
            </w:r>
          </w:p>
        </w:tc>
        <w:tc>
          <w:tcPr>
            <w:tcW w:w="1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11,9</w:t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10,5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13,5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-0,781481481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86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33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26</w:t>
            </w:r>
          </w:p>
        </w:tc>
        <w:tc>
          <w:tcPr>
            <w:tcW w:w="1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9,2</w:t>
            </w:r>
          </w:p>
        </w:tc>
        <w:tc>
          <w:tcPr>
            <w:tcW w:w="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11,9</w:t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10,5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13,5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-2,3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2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2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87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31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27</w:t>
            </w:r>
          </w:p>
        </w:tc>
        <w:tc>
          <w:tcPr>
            <w:tcW w:w="1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12,1</w:t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10,7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13,7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-0,7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88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31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</w:t>
            </w:r>
          </w:p>
        </w:tc>
        <w:tc>
          <w:tcPr>
            <w:tcW w:w="1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10,9</w:t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51" w:right="257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9,8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12,2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-0,8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89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20</w:t>
            </w:r>
          </w:p>
        </w:tc>
        <w:tc>
          <w:tcPr>
            <w:tcW w:w="1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2" w:right="18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11,3</w:t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10,1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12,7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-2,1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0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90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31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11,5</w:t>
            </w:r>
          </w:p>
        </w:tc>
        <w:tc>
          <w:tcPr>
            <w:tcW w:w="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12,9</w:t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11,5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14,5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91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26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1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8,2</w:t>
            </w:r>
          </w:p>
        </w:tc>
        <w:tc>
          <w:tcPr>
            <w:tcW w:w="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82" w:right="28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8,9</w:t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51" w:right="257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7,9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10,1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-0,7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92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30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</w:t>
            </w:r>
          </w:p>
        </w:tc>
        <w:tc>
          <w:tcPr>
            <w:tcW w:w="1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82" w:right="28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9,4</w:t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51" w:right="257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8,3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10,6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-0,286792453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2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2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93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32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SD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</w:t>
            </w:r>
          </w:p>
        </w:tc>
        <w:tc>
          <w:tcPr>
            <w:tcW w:w="1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82" w:right="28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9,2</w:t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51" w:right="257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8,1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10,4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0,915384615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94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25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</w:t>
            </w:r>
          </w:p>
        </w:tc>
        <w:tc>
          <w:tcPr>
            <w:tcW w:w="1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10,1</w:t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21" w:right="32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11,3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95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37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SD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</w:t>
            </w:r>
          </w:p>
        </w:tc>
        <w:tc>
          <w:tcPr>
            <w:tcW w:w="1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2" w:right="18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82" w:right="28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9,2</w:t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51" w:right="257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8,1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10,4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96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31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59</w:t>
            </w:r>
          </w:p>
        </w:tc>
        <w:tc>
          <w:tcPr>
            <w:tcW w:w="1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</w:t>
            </w:r>
          </w:p>
        </w:tc>
        <w:tc>
          <w:tcPr>
            <w:tcW w:w="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18,2</w:t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15,9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20,8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-1,9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97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35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59</w:t>
            </w:r>
          </w:p>
        </w:tc>
        <w:tc>
          <w:tcPr>
            <w:tcW w:w="1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33</w:t>
            </w:r>
          </w:p>
        </w:tc>
        <w:tc>
          <w:tcPr>
            <w:tcW w:w="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18,2</w:t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15,9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20,8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13,925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ih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0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98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2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37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Wira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w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ta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2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2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2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54</w:t>
            </w:r>
          </w:p>
        </w:tc>
        <w:tc>
          <w:tcPr>
            <w:tcW w:w="1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13,5</w:t>
            </w:r>
          </w:p>
        </w:tc>
        <w:tc>
          <w:tcPr>
            <w:tcW w:w="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17,2</w:t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14,9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19,9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-2,4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</w:tr>
      <w:tr>
        <w:trPr>
          <w:trHeight w:val="312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2" w:lineRule="exact" w:line="200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99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25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37</w:t>
            </w:r>
          </w:p>
        </w:tc>
        <w:tc>
          <w:tcPr>
            <w:tcW w:w="1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04" w:right="307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</w:t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12,4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77" w:right="28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-1,4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100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24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37</w:t>
            </w:r>
          </w:p>
        </w:tc>
        <w:tc>
          <w:tcPr>
            <w:tcW w:w="1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12,4</w:t>
            </w:r>
          </w:p>
        </w:tc>
        <w:tc>
          <w:tcPr>
            <w:tcW w:w="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14,5</w:t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12,9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16,4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-1,5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101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24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30</w:t>
            </w:r>
          </w:p>
        </w:tc>
        <w:tc>
          <w:tcPr>
            <w:tcW w:w="1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13,5</w:t>
            </w:r>
          </w:p>
        </w:tc>
        <w:tc>
          <w:tcPr>
            <w:tcW w:w="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13,3</w:t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11,8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77" w:right="28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-0,686666667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09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102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36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29</w:t>
            </w:r>
          </w:p>
        </w:tc>
        <w:tc>
          <w:tcPr>
            <w:tcW w:w="10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11,5</w:t>
            </w:r>
          </w:p>
        </w:tc>
        <w:tc>
          <w:tcPr>
            <w:tcW w:w="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13,1</w:t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11,7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-1,2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</w:tbl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7042" w:right="8060"/>
        <w:sectPr>
          <w:pgMar w:footer="0" w:header="0" w:top="1080" w:bottom="280" w:left="1220" w:right="200"/>
          <w:footerReference w:type="default" r:id="rId36"/>
          <w:pgSz w:w="16840" w:h="11920" w:orient="landscape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57</w:t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0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09" w:hRule="exact"/>
        </w:trPr>
        <w:tc>
          <w:tcPr>
            <w:tcW w:w="49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2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No</w:t>
            </w:r>
          </w:p>
        </w:tc>
        <w:tc>
          <w:tcPr>
            <w:tcW w:w="67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21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</w:t>
            </w:r>
          </w:p>
        </w:tc>
        <w:tc>
          <w:tcPr>
            <w:tcW w:w="15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433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rja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186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86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ir</w:t>
            </w:r>
          </w:p>
        </w:tc>
        <w:tc>
          <w:tcPr>
            <w:tcW w:w="113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8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ri</w:t>
            </w:r>
          </w:p>
        </w:tc>
        <w:tc>
          <w:tcPr>
            <w:tcW w:w="96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si</w:t>
            </w:r>
          </w:p>
        </w:tc>
        <w:tc>
          <w:tcPr>
            <w:tcW w:w="8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ri</w:t>
            </w:r>
          </w:p>
        </w:tc>
        <w:tc>
          <w:tcPr>
            <w:tcW w:w="63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</w:t>
            </w:r>
          </w:p>
        </w:tc>
        <w:tc>
          <w:tcPr>
            <w:tcW w:w="108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15"/>
                <w:szCs w:val="15"/>
              </w:rPr>
              <w:jc w:val="left"/>
              <w:spacing w:before="4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is</w:t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in</w:t>
            </w:r>
          </w:p>
        </w:tc>
        <w:tc>
          <w:tcPr>
            <w:tcW w:w="53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4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BB</w:t>
            </w:r>
          </w:p>
        </w:tc>
        <w:tc>
          <w:tcPr>
            <w:tcW w:w="4554" w:type="dxa"/>
            <w:gridSpan w:val="5"/>
            <w:tcBorders>
              <w:top w:val="single" w:sz="5" w:space="0" w:color="000000"/>
              <w:left w:val="single" w:sz="5" w:space="0" w:color="000000"/>
              <w:bottom w:val="nil" w:sz="6" w:space="0" w:color="auto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center"/>
              <w:spacing w:before="46"/>
              <w:ind w:left="1841" w:right="1841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tat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izi</w:t>
            </w:r>
          </w:p>
        </w:tc>
      </w:tr>
      <w:tr>
        <w:trPr>
          <w:trHeight w:val="425" w:hRule="exact"/>
        </w:trPr>
        <w:tc>
          <w:tcPr>
            <w:tcW w:w="490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77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94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861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13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4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968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4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36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08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33"/>
            </w:pP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5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(-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D)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60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(1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D)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340"/>
            </w:pP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Z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-s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143"/>
            </w:pP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2" w:lineRule="exact" w:line="200"/>
              <w:ind w:left="223"/>
            </w:pP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izi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103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27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w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w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ta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26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11,9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10,5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13,5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-0,781481481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104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32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4" w:right="181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82" w:right="2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8,9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7,9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10,1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-0,781188119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105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4" w:right="181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82" w:right="2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8,9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7,9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10,1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-0,781188119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106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19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Wira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w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ta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4" w:right="181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82" w:right="2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9,6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8,6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-0,6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3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2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107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19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82" w:right="2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9,6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8,6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108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29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59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19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18,2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15,9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20,8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-0,075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109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30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57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17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17,8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15,6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20,4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0,4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110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57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17,7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15,3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20,6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-3,8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Bu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111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25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Wira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w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ta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47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16,2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14,3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18,4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-0,3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112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34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w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w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ta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45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15,5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13,6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17,8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0,4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2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2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113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33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43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13,3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15,2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13,3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17,4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114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29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35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13,7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75" w:right="27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15,6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-2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115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34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24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10,6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12,2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10,8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13,6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-1,2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0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116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23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11,3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75" w:right="27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0,8171875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117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43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21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11,5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10,3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12,9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-0,3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118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8,3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10,2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9,1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11,6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-1,8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2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2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119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31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SD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19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9,4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10,4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9,2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-0,8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120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33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82" w:right="2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9,6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8,6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-0,488888889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121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30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82" w:right="2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8,9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7,9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10,1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-0,281188119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122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29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82" w:right="2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9,6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8,6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-0,488888889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123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30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56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17,7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15,5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20,2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-1,5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0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124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2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31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2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2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2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56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17,5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15,2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20,3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0,3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2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2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125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59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18,2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15,9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20,8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-1,9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126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35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59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14,2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04" w:right="30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15,6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78" w:right="28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21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-2,4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127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35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59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04" w:right="30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15,6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78" w:right="28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21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-2,6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</w:tr>
      <w:tr>
        <w:trPr>
          <w:trHeight w:val="309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128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35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59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04" w:right="30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15,6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78" w:right="28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21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-2,6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</w:tr>
    </w:tbl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7042" w:right="8080"/>
        <w:sectPr>
          <w:pgMar w:footer="0" w:header="0" w:top="1080" w:bottom="280" w:left="1220" w:right="180"/>
          <w:footerReference w:type="default" r:id="rId37"/>
          <w:pgSz w:w="16840" w:h="11920" w:orient="landscape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58</w:t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0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09" w:hRule="exact"/>
        </w:trPr>
        <w:tc>
          <w:tcPr>
            <w:tcW w:w="49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2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No</w:t>
            </w:r>
          </w:p>
        </w:tc>
        <w:tc>
          <w:tcPr>
            <w:tcW w:w="67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21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</w:t>
            </w:r>
          </w:p>
        </w:tc>
        <w:tc>
          <w:tcPr>
            <w:tcW w:w="15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433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rja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186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86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ir</w:t>
            </w:r>
          </w:p>
        </w:tc>
        <w:tc>
          <w:tcPr>
            <w:tcW w:w="113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8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ri</w:t>
            </w:r>
          </w:p>
        </w:tc>
        <w:tc>
          <w:tcPr>
            <w:tcW w:w="96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si</w:t>
            </w:r>
          </w:p>
        </w:tc>
        <w:tc>
          <w:tcPr>
            <w:tcW w:w="8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ri</w:t>
            </w:r>
          </w:p>
        </w:tc>
        <w:tc>
          <w:tcPr>
            <w:tcW w:w="63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</w:t>
            </w:r>
          </w:p>
        </w:tc>
        <w:tc>
          <w:tcPr>
            <w:tcW w:w="108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15"/>
                <w:szCs w:val="15"/>
              </w:rPr>
              <w:jc w:val="left"/>
              <w:spacing w:before="4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is</w:t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in</w:t>
            </w:r>
          </w:p>
        </w:tc>
        <w:tc>
          <w:tcPr>
            <w:tcW w:w="53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4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BB</w:t>
            </w:r>
          </w:p>
        </w:tc>
        <w:tc>
          <w:tcPr>
            <w:tcW w:w="4554" w:type="dxa"/>
            <w:gridSpan w:val="5"/>
            <w:tcBorders>
              <w:top w:val="single" w:sz="5" w:space="0" w:color="000000"/>
              <w:left w:val="single" w:sz="5" w:space="0" w:color="000000"/>
              <w:bottom w:val="nil" w:sz="6" w:space="0" w:color="auto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center"/>
              <w:spacing w:before="46"/>
              <w:ind w:left="1841" w:right="1841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tat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izi</w:t>
            </w:r>
          </w:p>
        </w:tc>
      </w:tr>
      <w:tr>
        <w:trPr>
          <w:trHeight w:val="425" w:hRule="exact"/>
        </w:trPr>
        <w:tc>
          <w:tcPr>
            <w:tcW w:w="490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77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94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861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13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4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968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4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36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08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33"/>
            </w:pP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5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(-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D)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60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(1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D)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340"/>
            </w:pP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Z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-s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143"/>
            </w:pP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2" w:lineRule="exact" w:line="200"/>
              <w:ind w:left="223"/>
            </w:pP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izi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129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30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w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w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ta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59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18,2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15,9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20,8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-2,9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130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33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54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17,2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14,9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19,9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0,6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131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25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w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w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ta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54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17,3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15,2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19,8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-0,7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132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32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52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16,8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14,6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19,4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-0,6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3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2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133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25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51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19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16,6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14,5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19,2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1,535416667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134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16,4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14,3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78" w:right="28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19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-2,8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135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33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43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15,5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13,7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17,6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-0,380681818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136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31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w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w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ta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49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16,5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14,5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0,5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137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34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46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16,2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04" w:right="30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14,1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18,2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-0,679120879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138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47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15,9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13,9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18,3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-0,768852459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2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2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139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33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46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17,5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04" w:right="30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14,1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18,2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0,620879121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140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34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46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12,2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15,7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13,7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18,1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-2,5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141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24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46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19,3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04" w:right="30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14,1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18,2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2,420879121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0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142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41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14,8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75" w:right="27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16,9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143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26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16,2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16,7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14,7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78" w:right="28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19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0,5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144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33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43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15,5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13,7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17,6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-0,2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2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2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145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33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52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16,8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14,6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19,4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-2,1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146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24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29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12,5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11,1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14,2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0,11971831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147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34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04" w:right="30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12,4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-2,9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148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26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36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14,3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12,7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16,2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-1,2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149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30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35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13,7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75" w:right="27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15,6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0,421794872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0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150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2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Peta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2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2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2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36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14,3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12,7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16,2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-0,182716049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2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2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2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151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33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37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14,5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12,9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16,4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0,1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152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33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37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04" w:right="30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12,4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78" w:right="28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0,1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153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26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36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14,3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12,7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16,2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-1,2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09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154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34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04" w:right="30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12,4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-2,4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</w:tr>
    </w:tbl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7042" w:right="8080"/>
        <w:sectPr>
          <w:pgMar w:footer="0" w:header="0" w:top="1080" w:bottom="280" w:left="1220" w:right="180"/>
          <w:footerReference w:type="default" r:id="rId38"/>
          <w:pgSz w:w="16840" w:h="11920" w:orient="landscape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59</w:t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0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09" w:hRule="exact"/>
        </w:trPr>
        <w:tc>
          <w:tcPr>
            <w:tcW w:w="49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2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No</w:t>
            </w:r>
          </w:p>
        </w:tc>
        <w:tc>
          <w:tcPr>
            <w:tcW w:w="67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21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</w:t>
            </w:r>
          </w:p>
        </w:tc>
        <w:tc>
          <w:tcPr>
            <w:tcW w:w="15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433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rja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186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86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ir</w:t>
            </w:r>
          </w:p>
        </w:tc>
        <w:tc>
          <w:tcPr>
            <w:tcW w:w="113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8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ri</w:t>
            </w:r>
          </w:p>
        </w:tc>
        <w:tc>
          <w:tcPr>
            <w:tcW w:w="96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si</w:t>
            </w:r>
          </w:p>
        </w:tc>
        <w:tc>
          <w:tcPr>
            <w:tcW w:w="8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ri</w:t>
            </w:r>
          </w:p>
        </w:tc>
        <w:tc>
          <w:tcPr>
            <w:tcW w:w="63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</w:t>
            </w:r>
          </w:p>
        </w:tc>
        <w:tc>
          <w:tcPr>
            <w:tcW w:w="108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15"/>
                <w:szCs w:val="15"/>
              </w:rPr>
              <w:jc w:val="left"/>
              <w:spacing w:before="4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is</w:t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in</w:t>
            </w:r>
          </w:p>
        </w:tc>
        <w:tc>
          <w:tcPr>
            <w:tcW w:w="53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8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4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BB</w:t>
            </w:r>
          </w:p>
        </w:tc>
        <w:tc>
          <w:tcPr>
            <w:tcW w:w="4554" w:type="dxa"/>
            <w:gridSpan w:val="5"/>
            <w:tcBorders>
              <w:top w:val="single" w:sz="5" w:space="0" w:color="000000"/>
              <w:left w:val="single" w:sz="5" w:space="0" w:color="000000"/>
              <w:bottom w:val="nil" w:sz="6" w:space="0" w:color="auto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center"/>
              <w:spacing w:before="46"/>
              <w:ind w:left="1841" w:right="1841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tat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izi</w:t>
            </w:r>
          </w:p>
        </w:tc>
      </w:tr>
      <w:tr>
        <w:trPr>
          <w:trHeight w:val="425" w:hRule="exact"/>
        </w:trPr>
        <w:tc>
          <w:tcPr>
            <w:tcW w:w="490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77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594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861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13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4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968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4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36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08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5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33"/>
            </w:pP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05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(-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D)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60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(1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D)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340"/>
            </w:pP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Z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-s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lineRule="exact" w:line="200"/>
              <w:ind w:left="143"/>
            </w:pP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2" w:lineRule="exact" w:line="200"/>
              <w:ind w:left="223"/>
            </w:pP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izi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155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22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29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14,2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13,1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11,7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0,214864865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156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33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30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12,7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11,2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14,4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-0,081944444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157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26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30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13,3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11,8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78" w:right="28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0,2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158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32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13,1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11,6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14,9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3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2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159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30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13,3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11,8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78" w:right="28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15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-0,3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160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24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26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12,5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11,2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14,1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-0,386524823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161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28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26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11,4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11,9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10,5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13,5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162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26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MP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24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11,5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10,2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78" w:right="28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-1,2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163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27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24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11,5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10,2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78" w:right="28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-0,384615385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164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31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22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11,1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9,8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12,5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-0,3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2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2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165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33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23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11,3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75" w:right="27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12,8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-1,5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166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31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10,9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9,8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12,2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-0,3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167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33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52" w:right="35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20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4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9,3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10,6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9,4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12,1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-1,1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0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168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33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6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ra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39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24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aki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12,2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3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10,8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13,6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0,2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39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169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30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10,2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9,1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11,6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-0,1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0" w:hRule="exact"/>
        </w:trPr>
        <w:tc>
          <w:tcPr>
            <w:tcW w:w="4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79" w:lineRule="exact" w:line="200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170</w:t>
            </w:r>
          </w:p>
        </w:tc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08" w:right="20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30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MK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436" w:righ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70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397" w:right="40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186" w:right="18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18</w:t>
            </w:r>
          </w:p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Pe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</w:p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7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10,2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41"/>
              <w:ind w:left="251" w:right="25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9,1</w:t>
            </w:r>
          </w:p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44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11,6</w:t>
            </w:r>
          </w:p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-0,579310345</w:t>
            </w:r>
          </w:p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0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</w:tr>
      <w:tr>
        <w:trPr>
          <w:trHeight w:val="312" w:hRule="exact"/>
        </w:trPr>
        <w:tc>
          <w:tcPr>
            <w:tcW w:w="4621" w:type="dxa"/>
            <w:gridSpan w:val="4"/>
            <w:tcBorders>
              <w:top w:val="nil" w:sz="6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88" w:lineRule="exact" w:line="200"/>
              <w:ind w:left="102"/>
            </w:pP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ata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ata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357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64,35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18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31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8,49</w:t>
            </w:r>
          </w:p>
        </w:tc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41"/>
              <w:ind w:left="263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ik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0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</w:tbl>
    <w:p>
      <w:pPr>
        <w:rPr>
          <w:sz w:val="16"/>
          <w:szCs w:val="16"/>
        </w:rPr>
        <w:jc w:val="left"/>
        <w:spacing w:before="4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7042" w:right="8080"/>
        <w:sectPr>
          <w:pgMar w:footer="0" w:header="0" w:top="1080" w:bottom="280" w:left="1220" w:right="180"/>
          <w:footerReference w:type="default" r:id="rId39"/>
          <w:pgSz w:w="16840" w:h="11920" w:orient="landscape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60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601" w:right="327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VIII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3345" w:right="3020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OUT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3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4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istik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872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b/>
          <w:spacing w:val="4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4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 w:lineRule="exact" w:line="260"/>
        <w:ind w:left="3815" w:right="3491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6"/>
          <w:szCs w:val="6"/>
        </w:rPr>
        <w:jc w:val="left"/>
        <w:spacing w:before="1" w:lineRule="exact" w:line="60"/>
      </w:pPr>
      <w:r>
        <w:rPr>
          <w:sz w:val="6"/>
          <w:szCs w:val="6"/>
        </w:rPr>
      </w:r>
    </w:p>
    <w:tbl>
      <w:tblPr>
        <w:tblW w:w="0" w:type="auto"/>
        <w:tblLook w:val="01E0"/>
        <w:jc w:val="left"/>
        <w:tblInd w:w="40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18" w:hRule="exact"/>
        </w:trPr>
        <w:tc>
          <w:tcPr>
            <w:tcW w:w="1894" w:type="dxa"/>
            <w:tcBorders>
              <w:top w:val="nil" w:sz="6" w:space="0" w:color="auto"/>
              <w:left w:val="single" w:sz="16" w:space="0" w:color="000000"/>
              <w:bottom w:val="nil" w:sz="6" w:space="0" w:color="auto"/>
              <w:right w:val="single" w:sz="16" w:space="0" w:color="000000"/>
            </w:tcBorders>
          </w:tcPr>
          <w:p/>
        </w:tc>
        <w:tc>
          <w:tcPr>
            <w:tcW w:w="1258" w:type="dxa"/>
            <w:tcBorders>
              <w:top w:val="single" w:sz="13" w:space="0" w:color="FFFFFF"/>
              <w:left w:val="single" w:sz="16" w:space="0" w:color="000000"/>
              <w:bottom w:val="single" w:sz="13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33"/>
              <w:ind w:left="102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q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y</w:t>
            </w:r>
          </w:p>
        </w:tc>
        <w:tc>
          <w:tcPr>
            <w:tcW w:w="996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0"/>
              <w:ind w:left="126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</w:t>
            </w:r>
          </w:p>
        </w:tc>
        <w:tc>
          <w:tcPr>
            <w:tcW w:w="1697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0"/>
              <w:ind w:left="18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</w:t>
            </w:r>
          </w:p>
        </w:tc>
        <w:tc>
          <w:tcPr>
            <w:tcW w:w="2410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0"/>
              <w:ind w:left="24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Cumu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</w:t>
            </w:r>
          </w:p>
        </w:tc>
      </w:tr>
      <w:tr>
        <w:trPr>
          <w:trHeight w:val="433" w:hRule="exact"/>
        </w:trPr>
        <w:tc>
          <w:tcPr>
            <w:tcW w:w="1894" w:type="dxa"/>
            <w:vMerge w:val="restart"/>
            <w:tcBorders>
              <w:top w:val="nil" w:sz="6" w:space="0" w:color="auto"/>
              <w:left w:val="single" w:sz="16" w:space="0" w:color="000000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9"/>
              <w:ind w:left="8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  </w:t>
            </w:r>
            <w:r>
              <w:rPr>
                <w:rFonts w:cs="Times New Roman" w:hAnsi="Times New Roman" w:eastAsia="Times New Roman" w:ascii="Times New Roman"/>
                <w:spacing w:val="4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21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25</w:t>
            </w:r>
          </w:p>
          <w:p>
            <w:pPr>
              <w:rPr>
                <w:sz w:val="14"/>
                <w:szCs w:val="14"/>
              </w:rPr>
              <w:jc w:val="left"/>
              <w:spacing w:before="2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1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26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30</w:t>
            </w:r>
          </w:p>
          <w:p>
            <w:pPr>
              <w:rPr>
                <w:sz w:val="14"/>
                <w:szCs w:val="14"/>
              </w:rPr>
              <w:jc w:val="left"/>
              <w:spacing w:before="2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1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31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35</w:t>
            </w:r>
          </w:p>
          <w:p>
            <w:pPr>
              <w:rPr>
                <w:sz w:val="14"/>
                <w:szCs w:val="14"/>
              </w:rPr>
              <w:jc w:val="left"/>
              <w:spacing w:before="2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1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36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40</w:t>
            </w:r>
          </w:p>
          <w:p>
            <w:pPr>
              <w:rPr>
                <w:sz w:val="14"/>
                <w:szCs w:val="14"/>
              </w:rPr>
              <w:jc w:val="left"/>
              <w:spacing w:before="2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4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Tot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</w:p>
        </w:tc>
        <w:tc>
          <w:tcPr>
            <w:tcW w:w="1258" w:type="dxa"/>
            <w:tcBorders>
              <w:top w:val="single" w:sz="13" w:space="0" w:color="FFFFFF"/>
              <w:left w:val="single" w:sz="16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33"/>
              <w:ind w:left="451" w:right="46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22</w:t>
            </w:r>
          </w:p>
        </w:tc>
        <w:tc>
          <w:tcPr>
            <w:tcW w:w="996" w:type="dxa"/>
            <w:tcBorders>
              <w:top w:val="nil" w:sz="6" w:space="0" w:color="auto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9"/>
              <w:ind w:left="27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12.9</w:t>
            </w:r>
          </w:p>
        </w:tc>
        <w:tc>
          <w:tcPr>
            <w:tcW w:w="1697" w:type="dxa"/>
            <w:tcBorders>
              <w:top w:val="nil" w:sz="6" w:space="0" w:color="auto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9"/>
              <w:ind w:left="590" w:right="59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12.9</w:t>
            </w:r>
          </w:p>
        </w:tc>
        <w:tc>
          <w:tcPr>
            <w:tcW w:w="2410" w:type="dxa"/>
            <w:tcBorders>
              <w:top w:val="nil" w:sz="6" w:space="0" w:color="auto"/>
              <w:left w:val="single" w:sz="8" w:space="0" w:color="000000"/>
              <w:bottom w:val="single" w:sz="29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9"/>
              <w:ind w:left="946" w:right="9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12.9</w:t>
            </w:r>
          </w:p>
        </w:tc>
      </w:tr>
      <w:tr>
        <w:trPr>
          <w:trHeight w:val="418" w:hRule="exact"/>
        </w:trPr>
        <w:tc>
          <w:tcPr>
            <w:tcW w:w="1894" w:type="dxa"/>
            <w:vMerge w:val=""/>
            <w:tcBorders>
              <w:left w:val="single" w:sz="16" w:space="0" w:color="000000"/>
              <w:right w:val="single" w:sz="16" w:space="0" w:color="000000"/>
            </w:tcBorders>
          </w:tcPr>
          <w:p/>
        </w:tc>
        <w:tc>
          <w:tcPr>
            <w:tcW w:w="1258" w:type="dxa"/>
            <w:tcBorders>
              <w:top w:val="single" w:sz="29" w:space="0" w:color="FFFFFF"/>
              <w:left w:val="single" w:sz="16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451" w:right="46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75</w:t>
            </w:r>
          </w:p>
        </w:tc>
        <w:tc>
          <w:tcPr>
            <w:tcW w:w="996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7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44.1</w:t>
            </w:r>
          </w:p>
        </w:tc>
        <w:tc>
          <w:tcPr>
            <w:tcW w:w="1697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590" w:right="59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44.1</w:t>
            </w:r>
          </w:p>
        </w:tc>
        <w:tc>
          <w:tcPr>
            <w:tcW w:w="2410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946" w:right="9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57.1</w:t>
            </w:r>
          </w:p>
        </w:tc>
      </w:tr>
      <w:tr>
        <w:trPr>
          <w:trHeight w:val="418" w:hRule="exact"/>
        </w:trPr>
        <w:tc>
          <w:tcPr>
            <w:tcW w:w="1894" w:type="dxa"/>
            <w:vMerge w:val=""/>
            <w:tcBorders>
              <w:left w:val="single" w:sz="16" w:space="0" w:color="000000"/>
              <w:right w:val="single" w:sz="16" w:space="0" w:color="000000"/>
            </w:tcBorders>
          </w:tcPr>
          <w:p/>
        </w:tc>
        <w:tc>
          <w:tcPr>
            <w:tcW w:w="1258" w:type="dxa"/>
            <w:tcBorders>
              <w:top w:val="single" w:sz="29" w:space="0" w:color="FFFFFF"/>
              <w:left w:val="single" w:sz="16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451" w:right="46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65</w:t>
            </w:r>
          </w:p>
        </w:tc>
        <w:tc>
          <w:tcPr>
            <w:tcW w:w="996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7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38.2</w:t>
            </w:r>
          </w:p>
        </w:tc>
        <w:tc>
          <w:tcPr>
            <w:tcW w:w="1697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590" w:right="59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38.2</w:t>
            </w:r>
          </w:p>
        </w:tc>
        <w:tc>
          <w:tcPr>
            <w:tcW w:w="2410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946" w:right="9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95.3</w:t>
            </w:r>
          </w:p>
        </w:tc>
      </w:tr>
      <w:tr>
        <w:trPr>
          <w:trHeight w:val="418" w:hRule="exact"/>
        </w:trPr>
        <w:tc>
          <w:tcPr>
            <w:tcW w:w="1894" w:type="dxa"/>
            <w:vMerge w:val=""/>
            <w:tcBorders>
              <w:left w:val="single" w:sz="16" w:space="0" w:color="000000"/>
              <w:right w:val="single" w:sz="16" w:space="0" w:color="000000"/>
            </w:tcBorders>
          </w:tcPr>
          <w:p/>
        </w:tc>
        <w:tc>
          <w:tcPr>
            <w:tcW w:w="1258" w:type="dxa"/>
            <w:tcBorders>
              <w:top w:val="single" w:sz="29" w:space="0" w:color="FFFFFF"/>
              <w:left w:val="single" w:sz="16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511" w:right="52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</w:t>
            </w:r>
          </w:p>
        </w:tc>
        <w:tc>
          <w:tcPr>
            <w:tcW w:w="996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299" w:right="30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4.7</w:t>
            </w:r>
          </w:p>
        </w:tc>
        <w:tc>
          <w:tcPr>
            <w:tcW w:w="1697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650" w:right="65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4.7</w:t>
            </w:r>
          </w:p>
        </w:tc>
        <w:tc>
          <w:tcPr>
            <w:tcW w:w="2410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886" w:right="87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100.0</w:t>
            </w:r>
          </w:p>
        </w:tc>
      </w:tr>
      <w:tr>
        <w:trPr>
          <w:trHeight w:val="401" w:hRule="exact"/>
        </w:trPr>
        <w:tc>
          <w:tcPr>
            <w:tcW w:w="1894" w:type="dxa"/>
            <w:vMerge w:val=""/>
            <w:tcBorders>
              <w:left w:val="single" w:sz="16" w:space="0" w:color="000000"/>
              <w:bottom w:val="nil" w:sz="6" w:space="0" w:color="auto"/>
              <w:right w:val="single" w:sz="16" w:space="0" w:color="000000"/>
            </w:tcBorders>
          </w:tcPr>
          <w:p/>
        </w:tc>
        <w:tc>
          <w:tcPr>
            <w:tcW w:w="1258" w:type="dxa"/>
            <w:tcBorders>
              <w:top w:val="single" w:sz="29" w:space="0" w:color="FFFFFF"/>
              <w:left w:val="single" w:sz="16" w:space="0" w:color="000000"/>
              <w:bottom w:val="single" w:sz="16" w:space="0" w:color="000000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391" w:right="40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170</w:t>
            </w:r>
          </w:p>
        </w:tc>
        <w:tc>
          <w:tcPr>
            <w:tcW w:w="996" w:type="dxa"/>
            <w:tcBorders>
              <w:top w:val="single" w:sz="29" w:space="0" w:color="FFFFFF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1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100.0</w:t>
            </w:r>
          </w:p>
        </w:tc>
        <w:tc>
          <w:tcPr>
            <w:tcW w:w="1697" w:type="dxa"/>
            <w:tcBorders>
              <w:top w:val="single" w:sz="29" w:space="0" w:color="FFFFFF"/>
              <w:left w:val="single" w:sz="8" w:space="0" w:color="000000"/>
              <w:bottom w:val="single" w:sz="16" w:space="0" w:color="000000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530" w:right="53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100.0</w:t>
            </w:r>
          </w:p>
        </w:tc>
        <w:tc>
          <w:tcPr>
            <w:tcW w:w="2410" w:type="dxa"/>
            <w:tcBorders>
              <w:top w:val="single" w:sz="29" w:space="0" w:color="FFFFFF"/>
              <w:left w:val="single" w:sz="8" w:space="0" w:color="000000"/>
              <w:bottom w:val="single" w:sz="16" w:space="0" w:color="000000"/>
              <w:right w:val="single" w:sz="16" w:space="0" w:color="000000"/>
            </w:tcBorders>
          </w:tcPr>
          <w:p/>
        </w:tc>
      </w:tr>
    </w:tbl>
    <w:p>
      <w:pPr>
        <w:rPr>
          <w:sz w:val="26"/>
          <w:szCs w:val="26"/>
        </w:rPr>
        <w:jc w:val="left"/>
        <w:spacing w:before="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872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7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455" w:right="385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Tktp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1"/>
          <w:szCs w:val="1"/>
        </w:rPr>
        <w:jc w:val="left"/>
        <w:spacing w:before="6" w:lineRule="exact" w:line="0"/>
      </w:pPr>
      <w:r>
        <w:rPr>
          <w:sz w:val="1"/>
          <w:szCs w:val="1"/>
        </w:rPr>
      </w:r>
    </w:p>
    <w:tbl>
      <w:tblPr>
        <w:tblW w:w="0" w:type="auto"/>
        <w:tblLook w:val="01E0"/>
        <w:jc w:val="left"/>
        <w:tblInd w:w="82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739" w:hRule="exact"/>
        </w:trPr>
        <w:tc>
          <w:tcPr>
            <w:tcW w:w="1750" w:type="dxa"/>
            <w:tcBorders>
              <w:top w:val="nil" w:sz="6" w:space="0" w:color="auto"/>
              <w:left w:val="single" w:sz="16" w:space="0" w:color="000000"/>
              <w:bottom w:val="nil" w:sz="6" w:space="0" w:color="auto"/>
              <w:right w:val="single" w:sz="16" w:space="0" w:color="000000"/>
            </w:tcBorders>
          </w:tcPr>
          <w:p/>
        </w:tc>
        <w:tc>
          <w:tcPr>
            <w:tcW w:w="1142" w:type="dxa"/>
            <w:tcBorders>
              <w:top w:val="single" w:sz="13" w:space="0" w:color="FFFFFF"/>
              <w:left w:val="single" w:sz="16" w:space="0" w:color="000000"/>
              <w:bottom w:val="single" w:sz="13" w:space="0" w:color="FFFFFF"/>
              <w:right w:val="single" w:sz="8" w:space="0" w:color="000000"/>
            </w:tcBorders>
          </w:tcPr>
          <w:p>
            <w:pPr>
              <w:rPr>
                <w:sz w:val="19"/>
                <w:szCs w:val="19"/>
              </w:rPr>
              <w:jc w:val="left"/>
              <w:spacing w:before="6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42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q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y</w:t>
            </w:r>
          </w:p>
        </w:tc>
        <w:tc>
          <w:tcPr>
            <w:tcW w:w="999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before="12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29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</w:t>
            </w:r>
          </w:p>
        </w:tc>
        <w:tc>
          <w:tcPr>
            <w:tcW w:w="1368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93"/>
              <w:ind w:left="40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3"/>
              <w:ind w:left="313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</w:t>
            </w:r>
          </w:p>
        </w:tc>
        <w:tc>
          <w:tcPr>
            <w:tcW w:w="1443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93"/>
              <w:ind w:left="110" w:right="10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Cumu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ve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3"/>
              <w:ind w:left="311" w:right="308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</w:t>
            </w:r>
          </w:p>
        </w:tc>
      </w:tr>
      <w:tr>
        <w:trPr>
          <w:trHeight w:val="436" w:hRule="exact"/>
        </w:trPr>
        <w:tc>
          <w:tcPr>
            <w:tcW w:w="1750" w:type="dxa"/>
            <w:vMerge w:val="restart"/>
            <w:tcBorders>
              <w:top w:val="nil" w:sz="6" w:space="0" w:color="auto"/>
              <w:left w:val="single" w:sz="16" w:space="0" w:color="000000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92"/>
              <w:ind w:left="1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5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rua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atLeast" w:line="420"/>
              <w:ind w:left="665" w:right="68" w:hanging="3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MA/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3" w:lineRule="auto" w:line="365"/>
              <w:ind w:left="890" w:right="29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MP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"/>
              <w:ind w:left="861" w:right="26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Tot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</w:p>
        </w:tc>
        <w:tc>
          <w:tcPr>
            <w:tcW w:w="1142" w:type="dxa"/>
            <w:tcBorders>
              <w:top w:val="single" w:sz="13" w:space="0" w:color="FFFFFF"/>
              <w:left w:val="single" w:sz="16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76"/>
              <w:ind w:left="391" w:right="40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18</w:t>
            </w:r>
          </w:p>
        </w:tc>
        <w:tc>
          <w:tcPr>
            <w:tcW w:w="999" w:type="dxa"/>
            <w:tcBorders>
              <w:top w:val="nil" w:sz="6" w:space="0" w:color="auto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92"/>
              <w:ind w:left="28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10.6</w:t>
            </w:r>
          </w:p>
        </w:tc>
        <w:tc>
          <w:tcPr>
            <w:tcW w:w="1368" w:type="dxa"/>
            <w:tcBorders>
              <w:top w:val="nil" w:sz="6" w:space="0" w:color="auto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92"/>
              <w:ind w:left="427" w:right="42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10.6</w:t>
            </w:r>
          </w:p>
        </w:tc>
        <w:tc>
          <w:tcPr>
            <w:tcW w:w="1443" w:type="dxa"/>
            <w:tcBorders>
              <w:top w:val="nil" w:sz="6" w:space="0" w:color="auto"/>
              <w:left w:val="single" w:sz="8" w:space="0" w:color="000000"/>
              <w:bottom w:val="single" w:sz="29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92"/>
              <w:ind w:left="463" w:right="45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10.6</w:t>
            </w:r>
          </w:p>
        </w:tc>
      </w:tr>
      <w:tr>
        <w:trPr>
          <w:trHeight w:val="420" w:hRule="exact"/>
        </w:trPr>
        <w:tc>
          <w:tcPr>
            <w:tcW w:w="1750" w:type="dxa"/>
            <w:vMerge w:val=""/>
            <w:tcBorders>
              <w:left w:val="single" w:sz="16" w:space="0" w:color="000000"/>
              <w:right w:val="single" w:sz="16" w:space="0" w:color="000000"/>
            </w:tcBorders>
          </w:tcPr>
          <w:p/>
        </w:tc>
        <w:tc>
          <w:tcPr>
            <w:tcW w:w="1142" w:type="dxa"/>
            <w:tcBorders>
              <w:top w:val="single" w:sz="29" w:space="0" w:color="FFFFFF"/>
              <w:left w:val="single" w:sz="16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1"/>
              <w:ind w:left="391" w:right="40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12</w:t>
            </w:r>
          </w:p>
        </w:tc>
        <w:tc>
          <w:tcPr>
            <w:tcW w:w="999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1"/>
              <w:ind w:left="302" w:right="30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7.1</w:t>
            </w:r>
          </w:p>
        </w:tc>
        <w:tc>
          <w:tcPr>
            <w:tcW w:w="1368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1"/>
              <w:ind w:left="487" w:right="48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7.1</w:t>
            </w:r>
          </w:p>
        </w:tc>
        <w:tc>
          <w:tcPr>
            <w:tcW w:w="1443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1"/>
              <w:ind w:left="463" w:right="45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17.6</w:t>
            </w:r>
          </w:p>
        </w:tc>
      </w:tr>
      <w:tr>
        <w:trPr>
          <w:trHeight w:val="739" w:hRule="exact"/>
        </w:trPr>
        <w:tc>
          <w:tcPr>
            <w:tcW w:w="1750" w:type="dxa"/>
            <w:vMerge w:val=""/>
            <w:tcBorders>
              <w:left w:val="single" w:sz="16" w:space="0" w:color="000000"/>
              <w:right w:val="single" w:sz="16" w:space="0" w:color="000000"/>
            </w:tcBorders>
          </w:tcPr>
          <w:p/>
        </w:tc>
        <w:tc>
          <w:tcPr>
            <w:tcW w:w="1142" w:type="dxa"/>
            <w:tcBorders>
              <w:top w:val="single" w:sz="29" w:space="0" w:color="FFFFFF"/>
              <w:left w:val="single" w:sz="16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before="2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391" w:right="40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98</w:t>
            </w:r>
          </w:p>
        </w:tc>
        <w:tc>
          <w:tcPr>
            <w:tcW w:w="999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before="2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28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57.6</w:t>
            </w:r>
          </w:p>
        </w:tc>
        <w:tc>
          <w:tcPr>
            <w:tcW w:w="1368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before="2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427" w:right="42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57.6</w:t>
            </w:r>
          </w:p>
        </w:tc>
        <w:tc>
          <w:tcPr>
            <w:tcW w:w="1443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16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before="2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451" w:right="44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75.3</w:t>
            </w:r>
          </w:p>
        </w:tc>
      </w:tr>
      <w:tr>
        <w:trPr>
          <w:trHeight w:val="420" w:hRule="exact"/>
        </w:trPr>
        <w:tc>
          <w:tcPr>
            <w:tcW w:w="1750" w:type="dxa"/>
            <w:vMerge w:val=""/>
            <w:tcBorders>
              <w:left w:val="single" w:sz="16" w:space="0" w:color="000000"/>
              <w:right w:val="single" w:sz="16" w:space="0" w:color="000000"/>
            </w:tcBorders>
          </w:tcPr>
          <w:p/>
        </w:tc>
        <w:tc>
          <w:tcPr>
            <w:tcW w:w="1142" w:type="dxa"/>
            <w:tcBorders>
              <w:top w:val="single" w:sz="29" w:space="0" w:color="FFFFFF"/>
              <w:left w:val="single" w:sz="16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1"/>
              <w:ind w:left="391" w:right="40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42</w:t>
            </w:r>
          </w:p>
        </w:tc>
        <w:tc>
          <w:tcPr>
            <w:tcW w:w="999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1"/>
              <w:ind w:left="28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24.7</w:t>
            </w:r>
          </w:p>
        </w:tc>
        <w:tc>
          <w:tcPr>
            <w:tcW w:w="1368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1"/>
              <w:ind w:left="427" w:right="42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24.7</w:t>
            </w:r>
          </w:p>
        </w:tc>
        <w:tc>
          <w:tcPr>
            <w:tcW w:w="1443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1"/>
              <w:ind w:left="44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100.0</w:t>
            </w:r>
          </w:p>
        </w:tc>
      </w:tr>
      <w:tr>
        <w:trPr>
          <w:trHeight w:val="407" w:hRule="exact"/>
        </w:trPr>
        <w:tc>
          <w:tcPr>
            <w:tcW w:w="1750" w:type="dxa"/>
            <w:vMerge w:val=""/>
            <w:tcBorders>
              <w:left w:val="single" w:sz="16" w:space="0" w:color="000000"/>
              <w:bottom w:val="nil" w:sz="6" w:space="0" w:color="auto"/>
              <w:right w:val="single" w:sz="16" w:space="0" w:color="000000"/>
            </w:tcBorders>
          </w:tcPr>
          <w:p/>
        </w:tc>
        <w:tc>
          <w:tcPr>
            <w:tcW w:w="1142" w:type="dxa"/>
            <w:tcBorders>
              <w:top w:val="single" w:sz="29" w:space="0" w:color="FFFFFF"/>
              <w:left w:val="single" w:sz="16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1"/>
              <w:ind w:left="3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170</w:t>
            </w:r>
          </w:p>
        </w:tc>
        <w:tc>
          <w:tcPr>
            <w:tcW w:w="999" w:type="dxa"/>
            <w:tcBorders>
              <w:top w:val="single" w:sz="29" w:space="0" w:color="FFFFFF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1"/>
              <w:ind w:left="22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100.0</w:t>
            </w:r>
          </w:p>
        </w:tc>
        <w:tc>
          <w:tcPr>
            <w:tcW w:w="1368" w:type="dxa"/>
            <w:tcBorders>
              <w:top w:val="single" w:sz="29" w:space="0" w:color="FFFFFF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1"/>
              <w:ind w:left="40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100.0</w:t>
            </w:r>
          </w:p>
        </w:tc>
        <w:tc>
          <w:tcPr>
            <w:tcW w:w="1443" w:type="dxa"/>
            <w:tcBorders>
              <w:top w:val="single" w:sz="29" w:space="0" w:color="FFFFFF"/>
              <w:left w:val="single" w:sz="8" w:space="0" w:color="000000"/>
              <w:bottom w:val="nil" w:sz="6" w:space="0" w:color="auto"/>
              <w:right w:val="single" w:sz="16" w:space="0" w:color="000000"/>
            </w:tcBorders>
          </w:tcPr>
          <w:p/>
        </w:tc>
      </w:tr>
    </w:tbl>
    <w:p>
      <w:pPr>
        <w:sectPr>
          <w:pgNumType w:start="61"/>
          <w:pgMar w:footer="1021" w:header="0" w:top="1560" w:bottom="280" w:left="1680" w:right="1440"/>
          <w:footerReference w:type="default" r:id="rId40"/>
          <w:pgSz w:w="11920" w:h="16840"/>
        </w:sectPr>
      </w:pP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72" w:right="-5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jaan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8" w:lineRule="exact" w:line="180"/>
      </w:pPr>
      <w:r>
        <w:br w:type="column"/>
      </w: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sectPr>
          <w:pgMar w:header="0" w:footer="1021" w:top="1560" w:bottom="280" w:left="1680" w:right="1680"/>
          <w:pgSz w:w="11920" w:h="16840"/>
          <w:cols w:num="2" w:equalWidth="off">
            <w:col w:w="3303" w:space="615"/>
            <w:col w:w="4642"/>
          </w:cols>
        </w:sectPr>
      </w:pP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rj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"/>
          <w:szCs w:val="1"/>
        </w:rPr>
        <w:jc w:val="left"/>
        <w:spacing w:before="8" w:lineRule="exact" w:line="0"/>
      </w:pPr>
      <w:r>
        <w:rPr>
          <w:sz w:val="1"/>
          <w:szCs w:val="1"/>
        </w:rPr>
      </w:r>
    </w:p>
    <w:tbl>
      <w:tblPr>
        <w:tblW w:w="0" w:type="auto"/>
        <w:tblLook w:val="01E0"/>
        <w:jc w:val="left"/>
        <w:tblInd w:w="82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653" w:hRule="exact"/>
        </w:trPr>
        <w:tc>
          <w:tcPr>
            <w:tcW w:w="1988" w:type="dxa"/>
            <w:tcBorders>
              <w:top w:val="nil" w:sz="6" w:space="0" w:color="auto"/>
              <w:left w:val="single" w:sz="16" w:space="0" w:color="000000"/>
              <w:bottom w:val="nil" w:sz="6" w:space="0" w:color="auto"/>
              <w:right w:val="single" w:sz="16" w:space="0" w:color="000000"/>
            </w:tcBorders>
          </w:tcPr>
          <w:p/>
        </w:tc>
        <w:tc>
          <w:tcPr>
            <w:tcW w:w="1303" w:type="dxa"/>
            <w:tcBorders>
              <w:top w:val="single" w:sz="13" w:space="0" w:color="FFFFFF"/>
              <w:left w:val="single" w:sz="16" w:space="0" w:color="000000"/>
              <w:bottom w:val="single" w:sz="13" w:space="0" w:color="FFFFFF"/>
              <w:right w:val="single" w:sz="8" w:space="0" w:color="000000"/>
            </w:tcBorders>
          </w:tcPr>
          <w:p>
            <w:pPr>
              <w:rPr>
                <w:sz w:val="11"/>
                <w:szCs w:val="11"/>
              </w:rPr>
              <w:jc w:val="left"/>
              <w:spacing w:before="1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26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q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y</w:t>
            </w:r>
          </w:p>
        </w:tc>
        <w:tc>
          <w:tcPr>
            <w:tcW w:w="999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sz w:val="12"/>
                <w:szCs w:val="12"/>
              </w:rPr>
              <w:jc w:val="left"/>
              <w:spacing w:before="8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26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</w:t>
            </w:r>
          </w:p>
        </w:tc>
        <w:tc>
          <w:tcPr>
            <w:tcW w:w="1368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2"/>
              <w:ind w:left="40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311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</w:t>
            </w:r>
          </w:p>
        </w:tc>
        <w:tc>
          <w:tcPr>
            <w:tcW w:w="1441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2"/>
              <w:ind w:left="107" w:right="10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Cumu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ve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309" w:right="308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</w:t>
            </w:r>
          </w:p>
        </w:tc>
      </w:tr>
      <w:tr>
        <w:trPr>
          <w:trHeight w:val="392" w:hRule="exact"/>
        </w:trPr>
        <w:tc>
          <w:tcPr>
            <w:tcW w:w="1988" w:type="dxa"/>
            <w:vMerge w:val="restart"/>
            <w:tcBorders>
              <w:top w:val="nil" w:sz="6" w:space="0" w:color="auto"/>
              <w:left w:val="single" w:sz="16" w:space="0" w:color="000000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9" w:lineRule="auto" w:line="326"/>
              <w:ind w:left="940" w:right="21" w:hanging="78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    </w:t>
            </w:r>
            <w:r>
              <w:rPr>
                <w:rFonts w:cs="Times New Roman" w:hAnsi="Times New Roman" w:eastAsia="Times New Roman" w:ascii="Times New Roman"/>
                <w:spacing w:val="56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w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tani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sw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"/>
              <w:ind w:left="116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Tot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</w:p>
        </w:tc>
        <w:tc>
          <w:tcPr>
            <w:tcW w:w="1303" w:type="dxa"/>
            <w:tcBorders>
              <w:top w:val="single" w:sz="13" w:space="0" w:color="FFFFFF"/>
              <w:left w:val="single" w:sz="16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33"/>
              <w:ind w:left="415" w:right="42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122</w:t>
            </w:r>
          </w:p>
        </w:tc>
        <w:tc>
          <w:tcPr>
            <w:tcW w:w="999" w:type="dxa"/>
            <w:tcBorders>
              <w:top w:val="nil" w:sz="6" w:space="0" w:color="auto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9"/>
              <w:ind w:left="27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71.8</w:t>
            </w:r>
          </w:p>
        </w:tc>
        <w:tc>
          <w:tcPr>
            <w:tcW w:w="1368" w:type="dxa"/>
            <w:tcBorders>
              <w:top w:val="nil" w:sz="6" w:space="0" w:color="auto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9"/>
              <w:ind w:left="424" w:right="42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71.8</w:t>
            </w:r>
          </w:p>
        </w:tc>
        <w:tc>
          <w:tcPr>
            <w:tcW w:w="1441" w:type="dxa"/>
            <w:tcBorders>
              <w:top w:val="nil" w:sz="6" w:space="0" w:color="auto"/>
              <w:left w:val="single" w:sz="8" w:space="0" w:color="000000"/>
              <w:bottom w:val="single" w:sz="29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9"/>
              <w:ind w:left="460" w:right="45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71.8</w:t>
            </w:r>
          </w:p>
        </w:tc>
      </w:tr>
      <w:tr>
        <w:trPr>
          <w:trHeight w:val="374" w:hRule="exact"/>
        </w:trPr>
        <w:tc>
          <w:tcPr>
            <w:tcW w:w="1988" w:type="dxa"/>
            <w:vMerge w:val=""/>
            <w:tcBorders>
              <w:left w:val="single" w:sz="16" w:space="0" w:color="000000"/>
              <w:right w:val="single" w:sz="16" w:space="0" w:color="000000"/>
            </w:tcBorders>
          </w:tcPr>
          <w:p/>
        </w:tc>
        <w:tc>
          <w:tcPr>
            <w:tcW w:w="1303" w:type="dxa"/>
            <w:tcBorders>
              <w:top w:val="single" w:sz="29" w:space="0" w:color="FFFFFF"/>
              <w:left w:val="single" w:sz="16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535" w:right="54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</w:t>
            </w:r>
          </w:p>
        </w:tc>
        <w:tc>
          <w:tcPr>
            <w:tcW w:w="999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299" w:right="3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5.3</w:t>
            </w:r>
          </w:p>
        </w:tc>
        <w:tc>
          <w:tcPr>
            <w:tcW w:w="1368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484" w:right="48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5.3</w:t>
            </w:r>
          </w:p>
        </w:tc>
        <w:tc>
          <w:tcPr>
            <w:tcW w:w="1441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460" w:right="45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77.1</w:t>
            </w:r>
          </w:p>
        </w:tc>
      </w:tr>
      <w:tr>
        <w:trPr>
          <w:trHeight w:val="377" w:hRule="exact"/>
        </w:trPr>
        <w:tc>
          <w:tcPr>
            <w:tcW w:w="1988" w:type="dxa"/>
            <w:vMerge w:val=""/>
            <w:tcBorders>
              <w:left w:val="single" w:sz="16" w:space="0" w:color="000000"/>
              <w:right w:val="single" w:sz="16" w:space="0" w:color="000000"/>
            </w:tcBorders>
          </w:tcPr>
          <w:p/>
        </w:tc>
        <w:tc>
          <w:tcPr>
            <w:tcW w:w="1303" w:type="dxa"/>
            <w:tcBorders>
              <w:top w:val="single" w:sz="29" w:space="0" w:color="FFFFFF"/>
              <w:left w:val="single" w:sz="16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475" w:right="48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34</w:t>
            </w:r>
          </w:p>
        </w:tc>
        <w:tc>
          <w:tcPr>
            <w:tcW w:w="999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27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20.0</w:t>
            </w:r>
          </w:p>
        </w:tc>
        <w:tc>
          <w:tcPr>
            <w:tcW w:w="1368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424" w:right="42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20.0</w:t>
            </w:r>
          </w:p>
        </w:tc>
        <w:tc>
          <w:tcPr>
            <w:tcW w:w="1441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460" w:right="45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97.1</w:t>
            </w:r>
          </w:p>
        </w:tc>
      </w:tr>
      <w:tr>
        <w:trPr>
          <w:trHeight w:val="377" w:hRule="exact"/>
        </w:trPr>
        <w:tc>
          <w:tcPr>
            <w:tcW w:w="1988" w:type="dxa"/>
            <w:vMerge w:val=""/>
            <w:tcBorders>
              <w:left w:val="single" w:sz="16" w:space="0" w:color="000000"/>
              <w:right w:val="single" w:sz="16" w:space="0" w:color="000000"/>
            </w:tcBorders>
          </w:tcPr>
          <w:p/>
        </w:tc>
        <w:tc>
          <w:tcPr>
            <w:tcW w:w="1303" w:type="dxa"/>
            <w:tcBorders>
              <w:top w:val="single" w:sz="29" w:space="0" w:color="FFFFFF"/>
              <w:left w:val="single" w:sz="16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535" w:right="54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</w:t>
            </w:r>
          </w:p>
        </w:tc>
        <w:tc>
          <w:tcPr>
            <w:tcW w:w="999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299" w:right="3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2.9</w:t>
            </w:r>
          </w:p>
        </w:tc>
        <w:tc>
          <w:tcPr>
            <w:tcW w:w="1368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484" w:right="48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2.9</w:t>
            </w:r>
          </w:p>
        </w:tc>
        <w:tc>
          <w:tcPr>
            <w:tcW w:w="1441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4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100.0</w:t>
            </w:r>
          </w:p>
        </w:tc>
      </w:tr>
      <w:tr>
        <w:trPr>
          <w:trHeight w:val="361" w:hRule="exact"/>
        </w:trPr>
        <w:tc>
          <w:tcPr>
            <w:tcW w:w="1988" w:type="dxa"/>
            <w:vMerge w:val=""/>
            <w:tcBorders>
              <w:left w:val="single" w:sz="16" w:space="0" w:color="000000"/>
              <w:bottom w:val="nil" w:sz="6" w:space="0" w:color="auto"/>
              <w:right w:val="single" w:sz="16" w:space="0" w:color="000000"/>
            </w:tcBorders>
          </w:tcPr>
          <w:p/>
        </w:tc>
        <w:tc>
          <w:tcPr>
            <w:tcW w:w="1303" w:type="dxa"/>
            <w:tcBorders>
              <w:top w:val="single" w:sz="29" w:space="0" w:color="FFFFFF"/>
              <w:left w:val="single" w:sz="16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415" w:right="42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170</w:t>
            </w:r>
          </w:p>
        </w:tc>
        <w:tc>
          <w:tcPr>
            <w:tcW w:w="999" w:type="dxa"/>
            <w:tcBorders>
              <w:top w:val="single" w:sz="29" w:space="0" w:color="FFFFFF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1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100.0</w:t>
            </w:r>
          </w:p>
        </w:tc>
        <w:tc>
          <w:tcPr>
            <w:tcW w:w="1368" w:type="dxa"/>
            <w:tcBorders>
              <w:top w:val="single" w:sz="29" w:space="0" w:color="FFFFFF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4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100.0</w:t>
            </w:r>
          </w:p>
        </w:tc>
        <w:tc>
          <w:tcPr>
            <w:tcW w:w="1441" w:type="dxa"/>
            <w:tcBorders>
              <w:top w:val="single" w:sz="29" w:space="0" w:color="FFFFFF"/>
              <w:left w:val="single" w:sz="8" w:space="0" w:color="000000"/>
              <w:bottom w:val="nil" w:sz="6" w:space="0" w:color="auto"/>
              <w:right w:val="single" w:sz="16" w:space="0" w:color="000000"/>
            </w:tcBorders>
          </w:tcPr>
          <w:p/>
        </w:tc>
      </w:tr>
    </w:tbl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588"/>
      </w:pP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  <w:sectPr>
          <w:type w:val="continuous"/>
          <w:pgSz w:w="11920" w:h="16840"/>
          <w:pgMar w:top="1560" w:bottom="280" w:left="1680" w:right="168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872" w:right="-5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8" w:lineRule="exact" w:line="140"/>
      </w:pPr>
      <w:r>
        <w:br w:type="column"/>
      </w: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sectPr>
          <w:type w:val="continuous"/>
          <w:pgSz w:w="11920" w:h="16840"/>
          <w:pgMar w:top="1560" w:bottom="280" w:left="1680" w:right="1680"/>
          <w:cols w:num="2" w:equalWidth="off">
            <w:col w:w="2415" w:space="1126"/>
            <w:col w:w="5019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umur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6"/>
          <w:szCs w:val="6"/>
        </w:rPr>
        <w:jc w:val="left"/>
        <w:spacing w:before="1" w:lineRule="exact" w:line="60"/>
      </w:pPr>
      <w:r>
        <w:rPr>
          <w:sz w:val="6"/>
          <w:szCs w:val="6"/>
        </w:rPr>
      </w:r>
    </w:p>
    <w:tbl>
      <w:tblPr>
        <w:tblW w:w="0" w:type="auto"/>
        <w:tblLook w:val="01E0"/>
        <w:jc w:val="left"/>
        <w:tblInd w:w="82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734" w:hRule="exact"/>
        </w:trPr>
        <w:tc>
          <w:tcPr>
            <w:tcW w:w="1198" w:type="dxa"/>
            <w:tcBorders>
              <w:top w:val="nil" w:sz="6" w:space="0" w:color="auto"/>
              <w:left w:val="single" w:sz="16" w:space="0" w:color="000000"/>
              <w:bottom w:val="nil" w:sz="6" w:space="0" w:color="auto"/>
              <w:right w:val="single" w:sz="16" w:space="0" w:color="000000"/>
            </w:tcBorders>
          </w:tcPr>
          <w:p/>
        </w:tc>
        <w:tc>
          <w:tcPr>
            <w:tcW w:w="1354" w:type="dxa"/>
            <w:tcBorders>
              <w:top w:val="single" w:sz="13" w:space="0" w:color="FFFFFF"/>
              <w:left w:val="single" w:sz="16" w:space="0" w:color="000000"/>
              <w:bottom w:val="single" w:sz="13" w:space="0" w:color="FFFFFF"/>
              <w:right w:val="single" w:sz="8" w:space="0" w:color="000000"/>
            </w:tcBorders>
          </w:tcPr>
          <w:p>
            <w:pPr>
              <w:rPr>
                <w:sz w:val="14"/>
                <w:szCs w:val="14"/>
              </w:rPr>
              <w:jc w:val="left"/>
              <w:spacing w:before="10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50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q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y</w:t>
            </w:r>
          </w:p>
        </w:tc>
        <w:tc>
          <w:tcPr>
            <w:tcW w:w="1133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6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93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</w:t>
            </w:r>
          </w:p>
        </w:tc>
        <w:tc>
          <w:tcPr>
            <w:tcW w:w="1560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6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1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</w:t>
            </w:r>
          </w:p>
        </w:tc>
        <w:tc>
          <w:tcPr>
            <w:tcW w:w="1561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9"/>
              <w:ind w:left="170" w:right="15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Cumu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ve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1"/>
              <w:ind w:left="371" w:right="366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</w:t>
            </w:r>
          </w:p>
        </w:tc>
      </w:tr>
      <w:tr>
        <w:trPr>
          <w:trHeight w:val="433" w:hRule="exact"/>
        </w:trPr>
        <w:tc>
          <w:tcPr>
            <w:tcW w:w="1198" w:type="dxa"/>
            <w:vMerge w:val="restart"/>
            <w:tcBorders>
              <w:top w:val="nil" w:sz="6" w:space="0" w:color="auto"/>
              <w:left w:val="single" w:sz="16" w:space="0" w:color="000000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tabs>
                <w:tab w:pos="500" w:val="left"/>
              </w:tabs>
              <w:jc w:val="left"/>
              <w:spacing w:before="49" w:lineRule="auto" w:line="276"/>
              <w:ind w:left="102" w:right="25" w:hanging="7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9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12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0"/>
                <w:sz w:val="24"/>
                <w:szCs w:val="24"/>
              </w:rPr>
              <w:t>id</w:t>
              <w:tab/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0"/>
                <w:sz w:val="24"/>
                <w:szCs w:val="24"/>
              </w:rPr>
              <w:t>24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position w:val="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0"/>
                <w:sz w:val="24"/>
                <w:szCs w:val="24"/>
              </w:rPr>
              <w:t>35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86"/>
              <w:ind w:left="51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36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47</w:t>
            </w:r>
          </w:p>
          <w:p>
            <w:pPr>
              <w:rPr>
                <w:sz w:val="14"/>
                <w:szCs w:val="14"/>
              </w:rPr>
              <w:jc w:val="left"/>
              <w:spacing w:before="2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51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48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59</w:t>
            </w:r>
          </w:p>
          <w:p>
            <w:pPr>
              <w:rPr>
                <w:sz w:val="14"/>
                <w:szCs w:val="14"/>
              </w:rPr>
              <w:jc w:val="left"/>
              <w:spacing w:before="2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54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Tot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</w:p>
        </w:tc>
        <w:tc>
          <w:tcPr>
            <w:tcW w:w="1354" w:type="dxa"/>
            <w:tcBorders>
              <w:top w:val="single" w:sz="13" w:space="0" w:color="FFFFFF"/>
              <w:left w:val="single" w:sz="16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33"/>
              <w:ind w:left="499" w:right="50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47</w:t>
            </w:r>
          </w:p>
        </w:tc>
        <w:tc>
          <w:tcPr>
            <w:tcW w:w="1133" w:type="dxa"/>
            <w:tcBorders>
              <w:top w:val="nil" w:sz="6" w:space="0" w:color="auto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9"/>
              <w:ind w:left="34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27.6</w:t>
            </w:r>
          </w:p>
        </w:tc>
        <w:tc>
          <w:tcPr>
            <w:tcW w:w="1560" w:type="dxa"/>
            <w:tcBorders>
              <w:top w:val="nil" w:sz="6" w:space="0" w:color="auto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9"/>
              <w:ind w:left="523" w:right="52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27.6</w:t>
            </w:r>
          </w:p>
        </w:tc>
        <w:tc>
          <w:tcPr>
            <w:tcW w:w="1561" w:type="dxa"/>
            <w:tcBorders>
              <w:top w:val="nil" w:sz="6" w:space="0" w:color="auto"/>
              <w:left w:val="single" w:sz="8" w:space="0" w:color="000000"/>
              <w:bottom w:val="single" w:sz="29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9"/>
              <w:ind w:left="523" w:right="51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27.6</w:t>
            </w:r>
          </w:p>
        </w:tc>
      </w:tr>
      <w:tr>
        <w:trPr>
          <w:trHeight w:val="418" w:hRule="exact"/>
        </w:trPr>
        <w:tc>
          <w:tcPr>
            <w:tcW w:w="1198" w:type="dxa"/>
            <w:vMerge w:val=""/>
            <w:tcBorders>
              <w:left w:val="single" w:sz="16" w:space="0" w:color="000000"/>
              <w:right w:val="single" w:sz="16" w:space="0" w:color="000000"/>
            </w:tcBorders>
          </w:tcPr>
          <w:p/>
        </w:tc>
        <w:tc>
          <w:tcPr>
            <w:tcW w:w="1354" w:type="dxa"/>
            <w:tcBorders>
              <w:top w:val="single" w:sz="29" w:space="0" w:color="FFFFFF"/>
              <w:left w:val="single" w:sz="16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499" w:right="50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44</w:t>
            </w:r>
          </w:p>
        </w:tc>
        <w:tc>
          <w:tcPr>
            <w:tcW w:w="1133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34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25.9</w:t>
            </w:r>
          </w:p>
        </w:tc>
        <w:tc>
          <w:tcPr>
            <w:tcW w:w="1560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523" w:right="52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25.9</w:t>
            </w:r>
          </w:p>
        </w:tc>
        <w:tc>
          <w:tcPr>
            <w:tcW w:w="1561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515" w:right="50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53.5</w:t>
            </w:r>
          </w:p>
        </w:tc>
      </w:tr>
      <w:tr>
        <w:trPr>
          <w:trHeight w:val="418" w:hRule="exact"/>
        </w:trPr>
        <w:tc>
          <w:tcPr>
            <w:tcW w:w="1198" w:type="dxa"/>
            <w:vMerge w:val=""/>
            <w:tcBorders>
              <w:left w:val="single" w:sz="16" w:space="0" w:color="000000"/>
              <w:right w:val="single" w:sz="16" w:space="0" w:color="000000"/>
            </w:tcBorders>
          </w:tcPr>
          <w:p/>
        </w:tc>
        <w:tc>
          <w:tcPr>
            <w:tcW w:w="1354" w:type="dxa"/>
            <w:tcBorders>
              <w:top w:val="single" w:sz="29" w:space="0" w:color="FFFFFF"/>
              <w:left w:val="single" w:sz="16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499" w:right="50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34</w:t>
            </w:r>
          </w:p>
        </w:tc>
        <w:tc>
          <w:tcPr>
            <w:tcW w:w="1133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34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20.0</w:t>
            </w:r>
          </w:p>
        </w:tc>
        <w:tc>
          <w:tcPr>
            <w:tcW w:w="1560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523" w:right="52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20.0</w:t>
            </w:r>
          </w:p>
        </w:tc>
        <w:tc>
          <w:tcPr>
            <w:tcW w:w="1561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523" w:right="51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73.5</w:t>
            </w:r>
          </w:p>
        </w:tc>
      </w:tr>
      <w:tr>
        <w:trPr>
          <w:trHeight w:val="415" w:hRule="exact"/>
        </w:trPr>
        <w:tc>
          <w:tcPr>
            <w:tcW w:w="1198" w:type="dxa"/>
            <w:vMerge w:val=""/>
            <w:tcBorders>
              <w:left w:val="single" w:sz="16" w:space="0" w:color="000000"/>
              <w:right w:val="single" w:sz="16" w:space="0" w:color="000000"/>
            </w:tcBorders>
          </w:tcPr>
          <w:p/>
        </w:tc>
        <w:tc>
          <w:tcPr>
            <w:tcW w:w="1354" w:type="dxa"/>
            <w:tcBorders>
              <w:top w:val="single" w:sz="29" w:space="0" w:color="FFFFFF"/>
              <w:left w:val="single" w:sz="16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499" w:right="50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45</w:t>
            </w:r>
          </w:p>
        </w:tc>
        <w:tc>
          <w:tcPr>
            <w:tcW w:w="1133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34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26.5</w:t>
            </w:r>
          </w:p>
        </w:tc>
        <w:tc>
          <w:tcPr>
            <w:tcW w:w="1560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523" w:right="52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26.5</w:t>
            </w:r>
          </w:p>
        </w:tc>
        <w:tc>
          <w:tcPr>
            <w:tcW w:w="1561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100.0</w:t>
            </w:r>
          </w:p>
        </w:tc>
      </w:tr>
      <w:tr>
        <w:trPr>
          <w:trHeight w:val="405" w:hRule="exact"/>
        </w:trPr>
        <w:tc>
          <w:tcPr>
            <w:tcW w:w="1198" w:type="dxa"/>
            <w:vMerge w:val=""/>
            <w:tcBorders>
              <w:left w:val="single" w:sz="16" w:space="0" w:color="000000"/>
              <w:bottom w:val="nil" w:sz="6" w:space="0" w:color="auto"/>
              <w:right w:val="single" w:sz="16" w:space="0" w:color="000000"/>
            </w:tcBorders>
          </w:tcPr>
          <w:p/>
        </w:tc>
        <w:tc>
          <w:tcPr>
            <w:tcW w:w="1354" w:type="dxa"/>
            <w:tcBorders>
              <w:top w:val="single" w:sz="29" w:space="0" w:color="FFFFFF"/>
              <w:left w:val="single" w:sz="16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439" w:right="44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170</w:t>
            </w:r>
          </w:p>
        </w:tc>
        <w:tc>
          <w:tcPr>
            <w:tcW w:w="1133" w:type="dxa"/>
            <w:tcBorders>
              <w:top w:val="single" w:sz="29" w:space="0" w:color="FFFFFF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28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100.0</w:t>
            </w:r>
          </w:p>
        </w:tc>
        <w:tc>
          <w:tcPr>
            <w:tcW w:w="1560" w:type="dxa"/>
            <w:tcBorders>
              <w:top w:val="single" w:sz="29" w:space="0" w:color="FFFFFF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5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100.0</w:t>
            </w:r>
          </w:p>
        </w:tc>
        <w:tc>
          <w:tcPr>
            <w:tcW w:w="1561" w:type="dxa"/>
            <w:tcBorders>
              <w:top w:val="single" w:sz="29" w:space="0" w:color="FFFFFF"/>
              <w:left w:val="single" w:sz="8" w:space="0" w:color="000000"/>
              <w:bottom w:val="nil" w:sz="6" w:space="0" w:color="auto"/>
              <w:right w:val="single" w:sz="16" w:space="0" w:color="000000"/>
            </w:tcBorders>
          </w:tcPr>
          <w:p/>
        </w:tc>
      </w:tr>
    </w:tbl>
    <w:p>
      <w:pPr>
        <w:rPr>
          <w:sz w:val="26"/>
          <w:szCs w:val="26"/>
        </w:rPr>
        <w:jc w:val="left"/>
        <w:spacing w:before="7" w:lineRule="exact" w:line="260"/>
        <w:sectPr>
          <w:type w:val="continuous"/>
          <w:pgSz w:w="11920" w:h="16840"/>
          <w:pgMar w:top="1560" w:bottom="280" w:left="1680" w:right="1680"/>
        </w:sectPr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872" w:right="-5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8" w:lineRule="exact" w:line="140"/>
      </w:pPr>
      <w:r>
        <w:br w:type="column"/>
      </w: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ectPr>
          <w:type w:val="continuous"/>
          <w:pgSz w:w="11920" w:h="16840"/>
          <w:pgMar w:top="1560" w:bottom="280" w:left="1680" w:right="1680"/>
          <w:cols w:num="2" w:equalWidth="off">
            <w:col w:w="3236" w:space="529"/>
            <w:col w:w="4795"/>
          </w:cols>
        </w:sectPr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niskel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5"/>
          <w:szCs w:val="5"/>
        </w:rPr>
        <w:jc w:val="left"/>
        <w:spacing w:before="6" w:lineRule="exact" w:line="40"/>
      </w:pPr>
      <w:r>
        <w:rPr>
          <w:sz w:val="5"/>
          <w:szCs w:val="5"/>
        </w:rPr>
      </w:r>
    </w:p>
    <w:tbl>
      <w:tblPr>
        <w:tblW w:w="0" w:type="auto"/>
        <w:tblLook w:val="01E0"/>
        <w:jc w:val="left"/>
        <w:tblInd w:w="82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734" w:hRule="exact"/>
        </w:trPr>
        <w:tc>
          <w:tcPr>
            <w:tcW w:w="2014" w:type="dxa"/>
            <w:tcBorders>
              <w:top w:val="nil" w:sz="6" w:space="0" w:color="auto"/>
              <w:left w:val="single" w:sz="16" w:space="0" w:color="000000"/>
              <w:bottom w:val="nil" w:sz="6" w:space="0" w:color="auto"/>
              <w:right w:val="single" w:sz="16" w:space="0" w:color="000000"/>
            </w:tcBorders>
          </w:tcPr>
          <w:p/>
        </w:tc>
        <w:tc>
          <w:tcPr>
            <w:tcW w:w="1277" w:type="dxa"/>
            <w:tcBorders>
              <w:top w:val="single" w:sz="13" w:space="0" w:color="FFFFFF"/>
              <w:left w:val="single" w:sz="16" w:space="0" w:color="000000"/>
              <w:bottom w:val="single" w:sz="13" w:space="0" w:color="FFFFFF"/>
              <w:right w:val="single" w:sz="8" w:space="0" w:color="000000"/>
            </w:tcBorders>
          </w:tcPr>
          <w:p>
            <w:pPr>
              <w:rPr>
                <w:sz w:val="14"/>
                <w:szCs w:val="14"/>
              </w:rPr>
              <w:jc w:val="left"/>
              <w:spacing w:before="10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09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q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y</w:t>
            </w:r>
          </w:p>
        </w:tc>
        <w:tc>
          <w:tcPr>
            <w:tcW w:w="999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6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26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</w:t>
            </w:r>
          </w:p>
        </w:tc>
        <w:tc>
          <w:tcPr>
            <w:tcW w:w="1368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9"/>
              <w:ind w:left="40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1"/>
              <w:ind w:left="311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</w:t>
            </w:r>
          </w:p>
        </w:tc>
        <w:tc>
          <w:tcPr>
            <w:tcW w:w="1441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9"/>
              <w:ind w:left="107" w:right="10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Cumu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ve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1"/>
              <w:ind w:left="309" w:right="308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</w:t>
            </w:r>
          </w:p>
        </w:tc>
      </w:tr>
      <w:tr>
        <w:trPr>
          <w:trHeight w:val="433" w:hRule="exact"/>
        </w:trPr>
        <w:tc>
          <w:tcPr>
            <w:tcW w:w="2014" w:type="dxa"/>
            <w:vMerge w:val="restart"/>
            <w:tcBorders>
              <w:top w:val="nil" w:sz="6" w:space="0" w:color="auto"/>
              <w:left w:val="single" w:sz="16" w:space="0" w:color="000000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9" w:lineRule="auto" w:line="363"/>
              <w:ind w:left="815" w:right="40" w:hanging="73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48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mpuan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"/>
              <w:ind w:left="11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Tot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</w:p>
        </w:tc>
        <w:tc>
          <w:tcPr>
            <w:tcW w:w="1277" w:type="dxa"/>
            <w:tcBorders>
              <w:top w:val="single" w:sz="13" w:space="0" w:color="FFFFFF"/>
              <w:left w:val="single" w:sz="16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33"/>
              <w:ind w:left="458" w:right="47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78</w:t>
            </w:r>
          </w:p>
        </w:tc>
        <w:tc>
          <w:tcPr>
            <w:tcW w:w="999" w:type="dxa"/>
            <w:tcBorders>
              <w:top w:val="nil" w:sz="6" w:space="0" w:color="auto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9"/>
              <w:ind w:left="27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45.9</w:t>
            </w:r>
          </w:p>
        </w:tc>
        <w:tc>
          <w:tcPr>
            <w:tcW w:w="1368" w:type="dxa"/>
            <w:tcBorders>
              <w:top w:val="nil" w:sz="6" w:space="0" w:color="auto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9"/>
              <w:ind w:left="424" w:right="42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45.9</w:t>
            </w:r>
          </w:p>
        </w:tc>
        <w:tc>
          <w:tcPr>
            <w:tcW w:w="1441" w:type="dxa"/>
            <w:tcBorders>
              <w:top w:val="nil" w:sz="6" w:space="0" w:color="auto"/>
              <w:left w:val="single" w:sz="8" w:space="0" w:color="000000"/>
              <w:bottom w:val="single" w:sz="29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9"/>
              <w:ind w:left="460" w:right="45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45.9</w:t>
            </w:r>
          </w:p>
        </w:tc>
      </w:tr>
      <w:tr>
        <w:trPr>
          <w:trHeight w:val="418" w:hRule="exact"/>
        </w:trPr>
        <w:tc>
          <w:tcPr>
            <w:tcW w:w="2014" w:type="dxa"/>
            <w:vMerge w:val=""/>
            <w:tcBorders>
              <w:left w:val="single" w:sz="16" w:space="0" w:color="000000"/>
              <w:right w:val="single" w:sz="16" w:space="0" w:color="000000"/>
            </w:tcBorders>
          </w:tcPr>
          <w:p/>
        </w:tc>
        <w:tc>
          <w:tcPr>
            <w:tcW w:w="1277" w:type="dxa"/>
            <w:tcBorders>
              <w:top w:val="single" w:sz="29" w:space="0" w:color="FFFFFF"/>
              <w:left w:val="single" w:sz="16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458" w:right="47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92</w:t>
            </w:r>
          </w:p>
        </w:tc>
        <w:tc>
          <w:tcPr>
            <w:tcW w:w="999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7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54.1</w:t>
            </w:r>
          </w:p>
        </w:tc>
        <w:tc>
          <w:tcPr>
            <w:tcW w:w="1368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424" w:right="42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54.1</w:t>
            </w:r>
          </w:p>
        </w:tc>
        <w:tc>
          <w:tcPr>
            <w:tcW w:w="1441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4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100.0</w:t>
            </w:r>
          </w:p>
        </w:tc>
      </w:tr>
      <w:tr>
        <w:trPr>
          <w:trHeight w:val="402" w:hRule="exact"/>
        </w:trPr>
        <w:tc>
          <w:tcPr>
            <w:tcW w:w="2014" w:type="dxa"/>
            <w:vMerge w:val=""/>
            <w:tcBorders>
              <w:left w:val="single" w:sz="16" w:space="0" w:color="000000"/>
              <w:bottom w:val="nil" w:sz="6" w:space="0" w:color="auto"/>
              <w:right w:val="single" w:sz="16" w:space="0" w:color="000000"/>
            </w:tcBorders>
          </w:tcPr>
          <w:p/>
        </w:tc>
        <w:tc>
          <w:tcPr>
            <w:tcW w:w="1277" w:type="dxa"/>
            <w:tcBorders>
              <w:top w:val="single" w:sz="29" w:space="0" w:color="FFFFFF"/>
              <w:left w:val="single" w:sz="16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398" w:right="41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170</w:t>
            </w:r>
          </w:p>
        </w:tc>
        <w:tc>
          <w:tcPr>
            <w:tcW w:w="999" w:type="dxa"/>
            <w:tcBorders>
              <w:top w:val="single" w:sz="29" w:space="0" w:color="FFFFFF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1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100.0</w:t>
            </w:r>
          </w:p>
        </w:tc>
        <w:tc>
          <w:tcPr>
            <w:tcW w:w="1368" w:type="dxa"/>
            <w:tcBorders>
              <w:top w:val="single" w:sz="29" w:space="0" w:color="FFFFFF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4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100.0</w:t>
            </w:r>
          </w:p>
        </w:tc>
        <w:tc>
          <w:tcPr>
            <w:tcW w:w="1441" w:type="dxa"/>
            <w:tcBorders>
              <w:top w:val="single" w:sz="29" w:space="0" w:color="FFFFFF"/>
              <w:left w:val="single" w:sz="8" w:space="0" w:color="000000"/>
              <w:bottom w:val="nil" w:sz="6" w:space="0" w:color="auto"/>
              <w:right w:val="single" w:sz="16" w:space="0" w:color="000000"/>
            </w:tcBorders>
          </w:tcPr>
          <w:p/>
        </w:tc>
      </w:tr>
    </w:tbl>
    <w:p>
      <w:pPr>
        <w:sectPr>
          <w:type w:val="continuous"/>
          <w:pgSz w:w="11920" w:h="16840"/>
          <w:pgMar w:top="1560" w:bottom="280" w:left="1680" w:right="1680"/>
        </w:sectPr>
      </w:pP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8"/>
      </w:pP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1"/>
        <w:ind w:left="872" w:right="-5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7" w:lineRule="exact" w:line="140"/>
      </w:pPr>
      <w:r>
        <w:br w:type="column"/>
      </w: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sectPr>
          <w:pgMar w:header="0" w:footer="1021" w:top="1560" w:bottom="280" w:left="1680" w:right="1680"/>
          <w:pgSz w:w="11920" w:h="16840"/>
          <w:cols w:num="2" w:equalWidth="off">
            <w:col w:w="3583" w:space="184"/>
            <w:col w:w="4793"/>
          </w:cols>
        </w:sectPr>
      </w:pP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6"/>
          <w:szCs w:val="6"/>
        </w:rPr>
        <w:jc w:val="left"/>
        <w:spacing w:before="1" w:lineRule="exact" w:line="60"/>
      </w:pPr>
      <w:r>
        <w:rPr>
          <w:sz w:val="6"/>
          <w:szCs w:val="6"/>
        </w:rPr>
      </w:r>
    </w:p>
    <w:tbl>
      <w:tblPr>
        <w:tblW w:w="0" w:type="auto"/>
        <w:tblLook w:val="01E0"/>
        <w:jc w:val="left"/>
        <w:tblInd w:w="82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734" w:hRule="exact"/>
        </w:trPr>
        <w:tc>
          <w:tcPr>
            <w:tcW w:w="1973" w:type="dxa"/>
            <w:tcBorders>
              <w:top w:val="nil" w:sz="6" w:space="0" w:color="auto"/>
              <w:left w:val="single" w:sz="16" w:space="0" w:color="000000"/>
              <w:bottom w:val="nil" w:sz="6" w:space="0" w:color="auto"/>
              <w:right w:val="single" w:sz="16" w:space="0" w:color="000000"/>
            </w:tcBorders>
          </w:tcPr>
          <w:p/>
        </w:tc>
        <w:tc>
          <w:tcPr>
            <w:tcW w:w="1286" w:type="dxa"/>
            <w:tcBorders>
              <w:top w:val="single" w:sz="13" w:space="0" w:color="FFFFFF"/>
              <w:left w:val="single" w:sz="16" w:space="0" w:color="000000"/>
              <w:bottom w:val="single" w:sz="13" w:space="0" w:color="FFFFFF"/>
              <w:right w:val="single" w:sz="8" w:space="0" w:color="000000"/>
            </w:tcBorders>
          </w:tcPr>
          <w:p>
            <w:pPr>
              <w:rPr>
                <w:sz w:val="15"/>
                <w:szCs w:val="15"/>
              </w:rPr>
              <w:jc w:val="left"/>
              <w:spacing w:before="2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17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q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y</w:t>
            </w:r>
          </w:p>
        </w:tc>
        <w:tc>
          <w:tcPr>
            <w:tcW w:w="999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9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29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</w:t>
            </w:r>
          </w:p>
        </w:tc>
        <w:tc>
          <w:tcPr>
            <w:tcW w:w="1368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9"/>
              <w:ind w:left="40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3"/>
              <w:ind w:left="313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</w:t>
            </w:r>
          </w:p>
        </w:tc>
        <w:tc>
          <w:tcPr>
            <w:tcW w:w="1441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9"/>
              <w:ind w:left="107" w:right="10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Cumu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ve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3"/>
              <w:ind w:left="309" w:right="308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</w:t>
            </w:r>
          </w:p>
        </w:tc>
      </w:tr>
      <w:tr>
        <w:trPr>
          <w:trHeight w:val="433" w:hRule="exact"/>
        </w:trPr>
        <w:tc>
          <w:tcPr>
            <w:tcW w:w="1973" w:type="dxa"/>
            <w:vMerge w:val="restart"/>
            <w:tcBorders>
              <w:top w:val="nil" w:sz="6" w:space="0" w:color="auto"/>
              <w:left w:val="single" w:sz="16" w:space="0" w:color="000000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9" w:lineRule="auto" w:line="363"/>
              <w:ind w:left="961" w:right="210" w:hanging="8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    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Cukup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"/>
              <w:ind w:left="106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Tot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</w:p>
        </w:tc>
        <w:tc>
          <w:tcPr>
            <w:tcW w:w="1286" w:type="dxa"/>
            <w:tcBorders>
              <w:top w:val="single" w:sz="13" w:space="0" w:color="FFFFFF"/>
              <w:left w:val="single" w:sz="16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33"/>
              <w:ind w:left="465" w:right="47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34</w:t>
            </w:r>
          </w:p>
        </w:tc>
        <w:tc>
          <w:tcPr>
            <w:tcW w:w="999" w:type="dxa"/>
            <w:tcBorders>
              <w:top w:val="nil" w:sz="6" w:space="0" w:color="auto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9"/>
              <w:ind w:left="28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20.0</w:t>
            </w:r>
          </w:p>
        </w:tc>
        <w:tc>
          <w:tcPr>
            <w:tcW w:w="1368" w:type="dxa"/>
            <w:tcBorders>
              <w:top w:val="nil" w:sz="6" w:space="0" w:color="auto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9"/>
              <w:ind w:left="427" w:right="42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20.0</w:t>
            </w:r>
          </w:p>
        </w:tc>
        <w:tc>
          <w:tcPr>
            <w:tcW w:w="1441" w:type="dxa"/>
            <w:tcBorders>
              <w:top w:val="nil" w:sz="6" w:space="0" w:color="auto"/>
              <w:left w:val="single" w:sz="8" w:space="0" w:color="000000"/>
              <w:bottom w:val="single" w:sz="29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9"/>
              <w:ind w:left="460" w:right="45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20.0</w:t>
            </w:r>
          </w:p>
        </w:tc>
      </w:tr>
      <w:tr>
        <w:trPr>
          <w:trHeight w:val="418" w:hRule="exact"/>
        </w:trPr>
        <w:tc>
          <w:tcPr>
            <w:tcW w:w="1973" w:type="dxa"/>
            <w:vMerge w:val=""/>
            <w:tcBorders>
              <w:left w:val="single" w:sz="16" w:space="0" w:color="000000"/>
              <w:right w:val="single" w:sz="16" w:space="0" w:color="000000"/>
            </w:tcBorders>
          </w:tcPr>
          <w:p/>
        </w:tc>
        <w:tc>
          <w:tcPr>
            <w:tcW w:w="1286" w:type="dxa"/>
            <w:tcBorders>
              <w:top w:val="single" w:sz="29" w:space="0" w:color="FFFFFF"/>
              <w:left w:val="single" w:sz="16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465" w:right="47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95</w:t>
            </w:r>
          </w:p>
        </w:tc>
        <w:tc>
          <w:tcPr>
            <w:tcW w:w="999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8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55.9</w:t>
            </w:r>
          </w:p>
        </w:tc>
        <w:tc>
          <w:tcPr>
            <w:tcW w:w="1368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427" w:right="42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55.9</w:t>
            </w:r>
          </w:p>
        </w:tc>
        <w:tc>
          <w:tcPr>
            <w:tcW w:w="1441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460" w:right="45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75.9</w:t>
            </w:r>
          </w:p>
        </w:tc>
      </w:tr>
      <w:tr>
        <w:trPr>
          <w:trHeight w:val="418" w:hRule="exact"/>
        </w:trPr>
        <w:tc>
          <w:tcPr>
            <w:tcW w:w="1973" w:type="dxa"/>
            <w:vMerge w:val=""/>
            <w:tcBorders>
              <w:left w:val="single" w:sz="16" w:space="0" w:color="000000"/>
              <w:right w:val="single" w:sz="16" w:space="0" w:color="000000"/>
            </w:tcBorders>
          </w:tcPr>
          <w:p/>
        </w:tc>
        <w:tc>
          <w:tcPr>
            <w:tcW w:w="1286" w:type="dxa"/>
            <w:tcBorders>
              <w:top w:val="single" w:sz="29" w:space="0" w:color="FFFFFF"/>
              <w:left w:val="single" w:sz="16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465" w:right="47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41</w:t>
            </w:r>
          </w:p>
        </w:tc>
        <w:tc>
          <w:tcPr>
            <w:tcW w:w="999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8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24.1</w:t>
            </w:r>
          </w:p>
        </w:tc>
        <w:tc>
          <w:tcPr>
            <w:tcW w:w="1368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427" w:right="42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24.1</w:t>
            </w:r>
          </w:p>
        </w:tc>
        <w:tc>
          <w:tcPr>
            <w:tcW w:w="1441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4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100.0</w:t>
            </w:r>
          </w:p>
        </w:tc>
      </w:tr>
      <w:tr>
        <w:trPr>
          <w:trHeight w:val="404" w:hRule="exact"/>
        </w:trPr>
        <w:tc>
          <w:tcPr>
            <w:tcW w:w="1973" w:type="dxa"/>
            <w:vMerge w:val=""/>
            <w:tcBorders>
              <w:left w:val="single" w:sz="16" w:space="0" w:color="000000"/>
              <w:bottom w:val="nil" w:sz="6" w:space="0" w:color="auto"/>
              <w:right w:val="single" w:sz="16" w:space="0" w:color="000000"/>
            </w:tcBorders>
          </w:tcPr>
          <w:p/>
        </w:tc>
        <w:tc>
          <w:tcPr>
            <w:tcW w:w="1286" w:type="dxa"/>
            <w:tcBorders>
              <w:top w:val="single" w:sz="29" w:space="0" w:color="FFFFFF"/>
              <w:left w:val="single" w:sz="16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405" w:right="41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170</w:t>
            </w:r>
          </w:p>
        </w:tc>
        <w:tc>
          <w:tcPr>
            <w:tcW w:w="999" w:type="dxa"/>
            <w:tcBorders>
              <w:top w:val="single" w:sz="29" w:space="0" w:color="FFFFFF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2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100.0</w:t>
            </w:r>
          </w:p>
        </w:tc>
        <w:tc>
          <w:tcPr>
            <w:tcW w:w="1368" w:type="dxa"/>
            <w:tcBorders>
              <w:top w:val="single" w:sz="29" w:space="0" w:color="FFFFFF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40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100.0</w:t>
            </w:r>
          </w:p>
        </w:tc>
        <w:tc>
          <w:tcPr>
            <w:tcW w:w="1441" w:type="dxa"/>
            <w:tcBorders>
              <w:top w:val="single" w:sz="29" w:space="0" w:color="FFFFFF"/>
              <w:left w:val="single" w:sz="8" w:space="0" w:color="000000"/>
              <w:bottom w:val="nil" w:sz="6" w:space="0" w:color="auto"/>
              <w:right w:val="single" w:sz="16" w:space="0" w:color="000000"/>
            </w:tcBorders>
          </w:tcPr>
          <w:p/>
        </w:tc>
      </w:tr>
    </w:tbl>
    <w:p>
      <w:pPr>
        <w:rPr>
          <w:sz w:val="26"/>
          <w:szCs w:val="26"/>
        </w:rPr>
        <w:jc w:val="left"/>
        <w:spacing w:before="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 w:lineRule="exact" w:line="260"/>
        <w:ind w:left="872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b/>
          <w:spacing w:val="4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Nilai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Bal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  <w:sectPr>
          <w:type w:val="continuous"/>
          <w:pgSz w:w="11920" w:h="16840"/>
          <w:pgMar w:top="1560" w:bottom="280" w:left="1680" w:right="1680"/>
        </w:sectPr>
      </w:pPr>
      <w:r>
        <w:rPr>
          <w:sz w:val="20"/>
          <w:szCs w:val="20"/>
        </w:rPr>
      </w:r>
    </w:p>
    <w:p>
      <w:pPr>
        <w:rPr>
          <w:sz w:val="16"/>
          <w:szCs w:val="16"/>
        </w:rPr>
        <w:jc w:val="left"/>
        <w:spacing w:before="5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611" w:right="-56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Nilai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sectPr>
          <w:type w:val="continuous"/>
          <w:pgSz w:w="11920" w:h="16840"/>
          <w:pgMar w:top="1560" w:bottom="280" w:left="1680" w:right="1680"/>
          <w:cols w:num="2" w:equalWidth="off">
            <w:col w:w="2565" w:space="817"/>
            <w:col w:w="5178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istics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"/>
          <w:szCs w:val="1"/>
        </w:rPr>
        <w:jc w:val="left"/>
        <w:spacing w:before="5" w:lineRule="exact" w:line="0"/>
      </w:pPr>
      <w:r>
        <w:rPr>
          <w:sz w:val="1"/>
          <w:szCs w:val="1"/>
        </w:rPr>
      </w:r>
    </w:p>
    <w:tbl>
      <w:tblPr>
        <w:tblW w:w="0" w:type="auto"/>
        <w:tblLook w:val="01E0"/>
        <w:jc w:val="left"/>
        <w:tblInd w:w="156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92" w:hRule="exact"/>
        </w:trPr>
        <w:tc>
          <w:tcPr>
            <w:tcW w:w="1133" w:type="dxa"/>
            <w:vMerge w:val="restart"/>
            <w:tcBorders>
              <w:top w:val="single" w:sz="13" w:space="0" w:color="FFFFFF"/>
              <w:left w:val="single" w:sz="16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33"/>
              <w:ind w:left="24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929" w:type="dxa"/>
            <w:vMerge w:val="restart"/>
            <w:tcBorders>
              <w:top w:val="nil" w:sz="6" w:space="0" w:color="auto"/>
              <w:left w:val="nil" w:sz="6" w:space="0" w:color="auto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9"/>
              <w:ind w:left="367" w:right="-5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6" w:lineRule="atLeast" w:line="320"/>
              <w:ind w:left="-57" w:right="-34" w:firstLine="18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sing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2460" w:type="dxa"/>
            <w:tcBorders>
              <w:top w:val="single" w:sz="16" w:space="0" w:color="000000"/>
              <w:left w:val="single" w:sz="16" w:space="0" w:color="000000"/>
              <w:bottom w:val="single" w:sz="29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29"/>
              <w:ind w:left="991" w:right="99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170</w:t>
            </w:r>
          </w:p>
        </w:tc>
      </w:tr>
      <w:tr>
        <w:trPr>
          <w:trHeight w:val="355" w:hRule="exact"/>
        </w:trPr>
        <w:tc>
          <w:tcPr>
            <w:tcW w:w="1133" w:type="dxa"/>
            <w:vMerge w:val=""/>
            <w:tcBorders>
              <w:left w:val="single" w:sz="16" w:space="0" w:color="000000"/>
              <w:bottom w:val="single" w:sz="13" w:space="0" w:color="FFFFFF"/>
              <w:right w:val="nil" w:sz="6" w:space="0" w:color="auto"/>
            </w:tcBorders>
          </w:tcPr>
          <w:p/>
        </w:tc>
        <w:tc>
          <w:tcPr>
            <w:tcW w:w="929" w:type="dxa"/>
            <w:vMerge w:val=""/>
            <w:tcBorders>
              <w:left w:val="nil" w:sz="6" w:space="0" w:color="auto"/>
              <w:right w:val="single" w:sz="16" w:space="0" w:color="000000"/>
            </w:tcBorders>
          </w:tcPr>
          <w:p/>
        </w:tc>
        <w:tc>
          <w:tcPr>
            <w:tcW w:w="2460" w:type="dxa"/>
            <w:tcBorders>
              <w:top w:val="single" w:sz="29" w:space="0" w:color="FFFFFF"/>
              <w:left w:val="single" w:sz="16" w:space="0" w:color="000000"/>
              <w:bottom w:val="single" w:sz="13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111" w:right="111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</w:t>
            </w:r>
          </w:p>
        </w:tc>
      </w:tr>
      <w:tr>
        <w:trPr>
          <w:trHeight w:val="336" w:hRule="exact"/>
        </w:trPr>
        <w:tc>
          <w:tcPr>
            <w:tcW w:w="1133" w:type="dxa"/>
            <w:tcBorders>
              <w:top w:val="single" w:sz="13" w:space="0" w:color="FFFFFF"/>
              <w:left w:val="single" w:sz="16" w:space="0" w:color="000000"/>
              <w:bottom w:val="single" w:sz="13" w:space="0" w:color="FFFFFF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73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Me</w:t>
            </w:r>
          </w:p>
        </w:tc>
        <w:tc>
          <w:tcPr>
            <w:tcW w:w="929" w:type="dxa"/>
            <w:vMerge w:val=""/>
            <w:tcBorders>
              <w:left w:val="nil" w:sz="6" w:space="0" w:color="auto"/>
              <w:bottom w:val="single" w:sz="13" w:space="0" w:color="FFFFFF"/>
              <w:right w:val="single" w:sz="16" w:space="0" w:color="000000"/>
            </w:tcBorders>
          </w:tcPr>
          <w:p/>
        </w:tc>
        <w:tc>
          <w:tcPr>
            <w:tcW w:w="2460" w:type="dxa"/>
            <w:tcBorders>
              <w:top w:val="single" w:sz="13" w:space="0" w:color="FFFFFF"/>
              <w:left w:val="single" w:sz="16" w:space="0" w:color="000000"/>
              <w:bottom w:val="single" w:sz="13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900" w:right="90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64.35</w:t>
            </w:r>
          </w:p>
        </w:tc>
      </w:tr>
      <w:tr>
        <w:trPr>
          <w:trHeight w:val="336" w:hRule="exact"/>
        </w:trPr>
        <w:tc>
          <w:tcPr>
            <w:tcW w:w="2062" w:type="dxa"/>
            <w:gridSpan w:val="2"/>
            <w:tcBorders>
              <w:top w:val="single" w:sz="13" w:space="0" w:color="FFFFFF"/>
              <w:left w:val="single" w:sz="16" w:space="0" w:color="000000"/>
              <w:bottom w:val="single" w:sz="13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64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dian</w:t>
            </w:r>
          </w:p>
        </w:tc>
        <w:tc>
          <w:tcPr>
            <w:tcW w:w="2460" w:type="dxa"/>
            <w:tcBorders>
              <w:top w:val="single" w:sz="13" w:space="0" w:color="FFFFFF"/>
              <w:left w:val="single" w:sz="16" w:space="0" w:color="000000"/>
              <w:bottom w:val="single" w:sz="13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900" w:right="90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70.00</w:t>
            </w:r>
          </w:p>
        </w:tc>
      </w:tr>
      <w:tr>
        <w:trPr>
          <w:trHeight w:val="342" w:hRule="exact"/>
        </w:trPr>
        <w:tc>
          <w:tcPr>
            <w:tcW w:w="2062" w:type="dxa"/>
            <w:gridSpan w:val="2"/>
            <w:tcBorders>
              <w:top w:val="single" w:sz="13" w:space="0" w:color="FFFFFF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691" w:right="69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Mode</w:t>
            </w:r>
          </w:p>
        </w:tc>
        <w:tc>
          <w:tcPr>
            <w:tcW w:w="2460" w:type="dxa"/>
            <w:tcBorders>
              <w:top w:val="single" w:sz="13" w:space="0" w:color="FFFFFF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051" w:right="105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70</w:t>
            </w:r>
          </w:p>
        </w:tc>
      </w:tr>
    </w:tbl>
    <w:p>
      <w:pPr>
        <w:rPr>
          <w:sz w:val="26"/>
          <w:szCs w:val="26"/>
        </w:rPr>
        <w:jc w:val="left"/>
        <w:spacing w:before="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 w:lineRule="exact" w:line="260"/>
        <w:ind w:left="872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tisi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10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 w:lineRule="exact" w:line="260"/>
        <w:ind w:left="4019" w:right="3518"/>
      </w:pP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rtispasi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5"/>
          <w:szCs w:val="5"/>
        </w:rPr>
        <w:jc w:val="left"/>
        <w:spacing w:before="9" w:lineRule="exact" w:line="40"/>
      </w:pPr>
      <w:r>
        <w:rPr>
          <w:sz w:val="5"/>
          <w:szCs w:val="5"/>
        </w:rPr>
      </w:r>
    </w:p>
    <w:tbl>
      <w:tblPr>
        <w:tblW w:w="0" w:type="auto"/>
        <w:tblLook w:val="01E0"/>
        <w:jc w:val="left"/>
        <w:tblInd w:w="82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734" w:hRule="exact"/>
        </w:trPr>
        <w:tc>
          <w:tcPr>
            <w:tcW w:w="2115" w:type="dxa"/>
            <w:tcBorders>
              <w:top w:val="nil" w:sz="6" w:space="0" w:color="auto"/>
              <w:left w:val="single" w:sz="16" w:space="0" w:color="000000"/>
              <w:bottom w:val="nil" w:sz="6" w:space="0" w:color="auto"/>
              <w:right w:val="single" w:sz="16" w:space="0" w:color="000000"/>
            </w:tcBorders>
          </w:tcPr>
          <w:p/>
        </w:tc>
        <w:tc>
          <w:tcPr>
            <w:tcW w:w="1430" w:type="dxa"/>
            <w:tcBorders>
              <w:top w:val="single" w:sz="13" w:space="0" w:color="FFFFFF"/>
              <w:left w:val="single" w:sz="16" w:space="0" w:color="000000"/>
              <w:bottom w:val="single" w:sz="13" w:space="0" w:color="FFFFFF"/>
              <w:right w:val="single" w:sz="8" w:space="0" w:color="000000"/>
            </w:tcBorders>
          </w:tcPr>
          <w:p>
            <w:pPr>
              <w:rPr>
                <w:sz w:val="15"/>
                <w:szCs w:val="15"/>
              </w:rPr>
              <w:jc w:val="left"/>
              <w:spacing w:before="2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89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q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y</w:t>
            </w:r>
          </w:p>
        </w:tc>
        <w:tc>
          <w:tcPr>
            <w:tcW w:w="996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9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26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</w:t>
            </w:r>
          </w:p>
        </w:tc>
        <w:tc>
          <w:tcPr>
            <w:tcW w:w="1368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9"/>
              <w:ind w:left="40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3"/>
              <w:ind w:left="313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</w:t>
            </w:r>
          </w:p>
        </w:tc>
        <w:tc>
          <w:tcPr>
            <w:tcW w:w="1443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9"/>
              <w:ind w:left="110" w:right="10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Cumu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ve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3"/>
              <w:ind w:left="312" w:right="307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</w:t>
            </w:r>
          </w:p>
        </w:tc>
      </w:tr>
      <w:tr>
        <w:trPr>
          <w:trHeight w:val="433" w:hRule="exact"/>
        </w:trPr>
        <w:tc>
          <w:tcPr>
            <w:tcW w:w="2115" w:type="dxa"/>
            <w:vMerge w:val="restart"/>
            <w:tcBorders>
              <w:top w:val="nil" w:sz="6" w:space="0" w:color="auto"/>
              <w:left w:val="single" w:sz="16" w:space="0" w:color="000000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2"/>
              <w:ind w:left="13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     </w:t>
            </w:r>
            <w:r>
              <w:rPr>
                <w:rFonts w:cs="Times New Roman" w:hAnsi="Times New Roman" w:eastAsia="Times New Roman" w:ascii="Times New Roman"/>
                <w:spacing w:val="25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ik</w:t>
            </w:r>
          </w:p>
          <w:p>
            <w:pPr>
              <w:rPr>
                <w:sz w:val="13"/>
                <w:szCs w:val="13"/>
              </w:rPr>
              <w:jc w:val="left"/>
              <w:spacing w:before="9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1060" w:right="21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</w:p>
          <w:p>
            <w:pPr>
              <w:rPr>
                <w:sz w:val="14"/>
                <w:szCs w:val="14"/>
              </w:rPr>
              <w:jc w:val="left"/>
              <w:spacing w:before="2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1169" w:right="32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Tot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</w:p>
        </w:tc>
        <w:tc>
          <w:tcPr>
            <w:tcW w:w="1430" w:type="dxa"/>
            <w:tcBorders>
              <w:top w:val="single" w:sz="13" w:space="0" w:color="FFFFFF"/>
              <w:left w:val="single" w:sz="16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35"/>
              <w:ind w:left="537" w:right="54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98</w:t>
            </w:r>
          </w:p>
        </w:tc>
        <w:tc>
          <w:tcPr>
            <w:tcW w:w="996" w:type="dxa"/>
            <w:tcBorders>
              <w:top w:val="nil" w:sz="6" w:space="0" w:color="auto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2"/>
              <w:ind w:left="27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57.6</w:t>
            </w:r>
          </w:p>
        </w:tc>
        <w:tc>
          <w:tcPr>
            <w:tcW w:w="1368" w:type="dxa"/>
            <w:tcBorders>
              <w:top w:val="nil" w:sz="6" w:space="0" w:color="auto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2"/>
              <w:ind w:left="427" w:right="42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57.6</w:t>
            </w:r>
          </w:p>
        </w:tc>
        <w:tc>
          <w:tcPr>
            <w:tcW w:w="1443" w:type="dxa"/>
            <w:tcBorders>
              <w:top w:val="nil" w:sz="6" w:space="0" w:color="auto"/>
              <w:left w:val="single" w:sz="8" w:space="0" w:color="000000"/>
              <w:bottom w:val="single" w:sz="29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52"/>
              <w:ind w:left="463" w:right="45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57.6</w:t>
            </w:r>
          </w:p>
        </w:tc>
      </w:tr>
      <w:tr>
        <w:trPr>
          <w:trHeight w:val="418" w:hRule="exact"/>
        </w:trPr>
        <w:tc>
          <w:tcPr>
            <w:tcW w:w="2115" w:type="dxa"/>
            <w:vMerge w:val=""/>
            <w:tcBorders>
              <w:left w:val="single" w:sz="16" w:space="0" w:color="000000"/>
              <w:right w:val="single" w:sz="16" w:space="0" w:color="000000"/>
            </w:tcBorders>
          </w:tcPr>
          <w:p/>
        </w:tc>
        <w:tc>
          <w:tcPr>
            <w:tcW w:w="1430" w:type="dxa"/>
            <w:tcBorders>
              <w:top w:val="single" w:sz="29" w:space="0" w:color="FFFFFF"/>
              <w:left w:val="single" w:sz="16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537" w:right="54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72</w:t>
            </w:r>
          </w:p>
        </w:tc>
        <w:tc>
          <w:tcPr>
            <w:tcW w:w="996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7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42.4</w:t>
            </w:r>
          </w:p>
        </w:tc>
        <w:tc>
          <w:tcPr>
            <w:tcW w:w="1368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427" w:right="42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42.4</w:t>
            </w:r>
          </w:p>
        </w:tc>
        <w:tc>
          <w:tcPr>
            <w:tcW w:w="1443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44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100.0</w:t>
            </w:r>
          </w:p>
        </w:tc>
      </w:tr>
      <w:tr>
        <w:trPr>
          <w:trHeight w:val="404" w:hRule="exact"/>
        </w:trPr>
        <w:tc>
          <w:tcPr>
            <w:tcW w:w="2115" w:type="dxa"/>
            <w:vMerge w:val=""/>
            <w:tcBorders>
              <w:left w:val="single" w:sz="16" w:space="0" w:color="000000"/>
              <w:bottom w:val="nil" w:sz="6" w:space="0" w:color="auto"/>
              <w:right w:val="single" w:sz="16" w:space="0" w:color="000000"/>
            </w:tcBorders>
          </w:tcPr>
          <w:p/>
        </w:tc>
        <w:tc>
          <w:tcPr>
            <w:tcW w:w="1430" w:type="dxa"/>
            <w:tcBorders>
              <w:top w:val="single" w:sz="29" w:space="0" w:color="FFFFFF"/>
              <w:left w:val="single" w:sz="16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477" w:right="48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170</w:t>
            </w:r>
          </w:p>
        </w:tc>
        <w:tc>
          <w:tcPr>
            <w:tcW w:w="996" w:type="dxa"/>
            <w:tcBorders>
              <w:top w:val="single" w:sz="29" w:space="0" w:color="FFFFFF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1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100.0</w:t>
            </w:r>
          </w:p>
        </w:tc>
        <w:tc>
          <w:tcPr>
            <w:tcW w:w="1368" w:type="dxa"/>
            <w:tcBorders>
              <w:top w:val="single" w:sz="29" w:space="0" w:color="FFFFFF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40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100.0</w:t>
            </w:r>
          </w:p>
        </w:tc>
        <w:tc>
          <w:tcPr>
            <w:tcW w:w="1443" w:type="dxa"/>
            <w:tcBorders>
              <w:top w:val="single" w:sz="29" w:space="0" w:color="FFFFFF"/>
              <w:left w:val="single" w:sz="8" w:space="0" w:color="000000"/>
              <w:bottom w:val="nil" w:sz="6" w:space="0" w:color="auto"/>
              <w:right w:val="single" w:sz="16" w:space="0" w:color="000000"/>
            </w:tcBorders>
          </w:tcPr>
          <w:p/>
        </w:tc>
      </w:tr>
    </w:tbl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872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Nilai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6"/>
          <w:szCs w:val="16"/>
        </w:rPr>
        <w:jc w:val="left"/>
        <w:spacing w:before="8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  <w:sectPr>
          <w:type w:val="continuous"/>
          <w:pgSz w:w="11920" w:h="16840"/>
          <w:pgMar w:top="1560" w:bottom="280" w:left="1680" w:right="1680"/>
        </w:sectPr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8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786" w:right="-56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sectPr>
          <w:type w:val="continuous"/>
          <w:pgSz w:w="11920" w:h="16840"/>
          <w:pgMar w:top="1560" w:bottom="280" w:left="1680" w:right="1680"/>
          <w:cols w:num="2" w:equalWidth="off">
            <w:col w:w="2786" w:space="282"/>
            <w:col w:w="5492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istics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"/>
          <w:szCs w:val="1"/>
        </w:rPr>
        <w:jc w:val="left"/>
        <w:spacing w:before="2" w:lineRule="exact" w:line="0"/>
      </w:pPr>
      <w:r>
        <w:rPr>
          <w:sz w:val="1"/>
          <w:szCs w:val="1"/>
        </w:rPr>
      </w:r>
    </w:p>
    <w:tbl>
      <w:tblPr>
        <w:tblW w:w="0" w:type="auto"/>
        <w:tblLook w:val="01E0"/>
        <w:jc w:val="left"/>
        <w:tblInd w:w="173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36" w:hRule="exact"/>
        </w:trPr>
        <w:tc>
          <w:tcPr>
            <w:tcW w:w="982" w:type="dxa"/>
            <w:vMerge w:val="restart"/>
            <w:tcBorders>
              <w:top w:val="single" w:sz="13" w:space="0" w:color="FFFFFF"/>
              <w:left w:val="single" w:sz="16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76"/>
              <w:ind w:left="1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927" w:type="dxa"/>
            <w:vMerge w:val="restart"/>
            <w:tcBorders>
              <w:top w:val="nil" w:sz="6" w:space="0" w:color="auto"/>
              <w:left w:val="nil" w:sz="6" w:space="0" w:color="auto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92"/>
              <w:ind w:left="2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</w:p>
          <w:p>
            <w:pPr>
              <w:rPr>
                <w:sz w:val="14"/>
                <w:szCs w:val="14"/>
              </w:rPr>
              <w:jc w:val="left"/>
              <w:spacing w:before="4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2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sing</w:t>
            </w:r>
          </w:p>
        </w:tc>
        <w:tc>
          <w:tcPr>
            <w:tcW w:w="1637" w:type="dxa"/>
            <w:tcBorders>
              <w:top w:val="single" w:sz="16" w:space="0" w:color="000000"/>
              <w:left w:val="single" w:sz="16" w:space="0" w:color="000000"/>
              <w:bottom w:val="single" w:sz="29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72"/>
              <w:ind w:left="580" w:right="58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170</w:t>
            </w:r>
          </w:p>
        </w:tc>
      </w:tr>
      <w:tr>
        <w:trPr>
          <w:trHeight w:val="401" w:hRule="exact"/>
        </w:trPr>
        <w:tc>
          <w:tcPr>
            <w:tcW w:w="982" w:type="dxa"/>
            <w:vMerge w:val=""/>
            <w:tcBorders>
              <w:left w:val="single" w:sz="16" w:space="0" w:color="000000"/>
              <w:bottom w:val="single" w:sz="13" w:space="0" w:color="FFFFFF"/>
              <w:right w:val="nil" w:sz="6" w:space="0" w:color="auto"/>
            </w:tcBorders>
          </w:tcPr>
          <w:p/>
        </w:tc>
        <w:tc>
          <w:tcPr>
            <w:tcW w:w="927" w:type="dxa"/>
            <w:vMerge w:val=""/>
            <w:tcBorders>
              <w:left w:val="nil" w:sz="6" w:space="0" w:color="auto"/>
              <w:right w:val="single" w:sz="16" w:space="0" w:color="000000"/>
            </w:tcBorders>
          </w:tcPr>
          <w:p/>
        </w:tc>
        <w:tc>
          <w:tcPr>
            <w:tcW w:w="1637" w:type="dxa"/>
            <w:tcBorders>
              <w:top w:val="single" w:sz="29" w:space="0" w:color="FFFFFF"/>
              <w:left w:val="single" w:sz="16" w:space="0" w:color="000000"/>
              <w:bottom w:val="single" w:sz="13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1"/>
              <w:ind w:left="700" w:right="7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0</w:t>
            </w:r>
          </w:p>
        </w:tc>
      </w:tr>
      <w:tr>
        <w:trPr>
          <w:trHeight w:val="379" w:hRule="exact"/>
        </w:trPr>
        <w:tc>
          <w:tcPr>
            <w:tcW w:w="982" w:type="dxa"/>
            <w:tcBorders>
              <w:top w:val="single" w:sz="13" w:space="0" w:color="FFFFFF"/>
              <w:left w:val="single" w:sz="16" w:space="0" w:color="000000"/>
              <w:bottom w:val="single" w:sz="13" w:space="0" w:color="FFFFFF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39"/>
              <w:ind w:left="1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927" w:type="dxa"/>
            <w:vMerge w:val=""/>
            <w:tcBorders>
              <w:left w:val="nil" w:sz="6" w:space="0" w:color="auto"/>
              <w:bottom w:val="single" w:sz="13" w:space="0" w:color="FFFFFF"/>
              <w:right w:val="single" w:sz="16" w:space="0" w:color="000000"/>
            </w:tcBorders>
          </w:tcPr>
          <w:p/>
        </w:tc>
        <w:tc>
          <w:tcPr>
            <w:tcW w:w="1637" w:type="dxa"/>
            <w:tcBorders>
              <w:top w:val="single" w:sz="13" w:space="0" w:color="FFFFFF"/>
              <w:left w:val="single" w:sz="16" w:space="0" w:color="000000"/>
              <w:bottom w:val="single" w:sz="13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39"/>
              <w:ind w:left="551" w:right="54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8.49</w:t>
            </w:r>
          </w:p>
        </w:tc>
      </w:tr>
      <w:tr>
        <w:trPr>
          <w:trHeight w:val="379" w:hRule="exact"/>
        </w:trPr>
        <w:tc>
          <w:tcPr>
            <w:tcW w:w="1909" w:type="dxa"/>
            <w:gridSpan w:val="2"/>
            <w:tcBorders>
              <w:top w:val="single" w:sz="13" w:space="0" w:color="FFFFFF"/>
              <w:left w:val="single" w:sz="16" w:space="0" w:color="000000"/>
              <w:bottom w:val="single" w:sz="13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1"/>
              <w:ind w:left="1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dian</w:t>
            </w:r>
          </w:p>
        </w:tc>
        <w:tc>
          <w:tcPr>
            <w:tcW w:w="1637" w:type="dxa"/>
            <w:tcBorders>
              <w:top w:val="single" w:sz="13" w:space="0" w:color="FFFFFF"/>
              <w:left w:val="single" w:sz="16" w:space="0" w:color="000000"/>
              <w:bottom w:val="single" w:sz="13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1"/>
              <w:ind w:left="551" w:right="54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9.00</w:t>
            </w:r>
          </w:p>
        </w:tc>
      </w:tr>
      <w:tr>
        <w:trPr>
          <w:trHeight w:val="385" w:hRule="exact"/>
        </w:trPr>
        <w:tc>
          <w:tcPr>
            <w:tcW w:w="1909" w:type="dxa"/>
            <w:gridSpan w:val="2"/>
            <w:tcBorders>
              <w:top w:val="single" w:sz="13" w:space="0" w:color="FFFFFF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1"/>
              <w:ind w:left="1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Mode</w:t>
            </w:r>
          </w:p>
        </w:tc>
        <w:tc>
          <w:tcPr>
            <w:tcW w:w="1637" w:type="dxa"/>
            <w:tcBorders>
              <w:top w:val="single" w:sz="13" w:space="0" w:color="FFFFFF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1"/>
              <w:ind w:left="700" w:right="7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</w:t>
            </w:r>
          </w:p>
        </w:tc>
      </w:tr>
    </w:tbl>
    <w:p>
      <w:pPr>
        <w:sectPr>
          <w:type w:val="continuous"/>
          <w:pgSz w:w="11920" w:h="16840"/>
          <w:pgMar w:top="1560" w:bottom="280" w:left="1680" w:right="1680"/>
        </w:sectPr>
      </w:pP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0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 w:lineRule="exact" w:line="260"/>
        <w:ind w:left="872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5.</w:t>
      </w:r>
      <w:r>
        <w:rPr>
          <w:rFonts w:cs="Times New Roman" w:hAnsi="Times New Roman" w:eastAsia="Times New Roman" w:ascii="Times New Roman"/>
          <w:b/>
          <w:spacing w:val="4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2"/>
          <w:szCs w:val="22"/>
        </w:rPr>
        <w:jc w:val="left"/>
        <w:spacing w:before="10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 w:lineRule="exact" w:line="260"/>
        <w:ind w:left="3205" w:right="4285"/>
      </w:pP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izi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Bal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"/>
          <w:szCs w:val="2"/>
        </w:rPr>
        <w:jc w:val="left"/>
        <w:spacing w:before="1" w:lineRule="exact" w:line="20"/>
      </w:pPr>
      <w:r>
        <w:rPr>
          <w:sz w:val="2"/>
          <w:szCs w:val="2"/>
        </w:rPr>
      </w:r>
    </w:p>
    <w:tbl>
      <w:tblPr>
        <w:tblW w:w="0" w:type="auto"/>
        <w:tblLook w:val="01E0"/>
        <w:jc w:val="left"/>
        <w:tblInd w:w="85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739" w:hRule="exact"/>
        </w:trPr>
        <w:tc>
          <w:tcPr>
            <w:tcW w:w="1594" w:type="dxa"/>
            <w:tcBorders>
              <w:top w:val="nil" w:sz="6" w:space="0" w:color="auto"/>
              <w:left w:val="single" w:sz="16" w:space="0" w:color="000000"/>
              <w:bottom w:val="nil" w:sz="6" w:space="0" w:color="auto"/>
              <w:right w:val="single" w:sz="16" w:space="0" w:color="000000"/>
            </w:tcBorders>
          </w:tcPr>
          <w:p/>
        </w:tc>
        <w:tc>
          <w:tcPr>
            <w:tcW w:w="1142" w:type="dxa"/>
            <w:tcBorders>
              <w:top w:val="single" w:sz="13" w:space="0" w:color="FFFFFF"/>
              <w:left w:val="single" w:sz="16" w:space="0" w:color="000000"/>
              <w:bottom w:val="single" w:sz="13" w:space="0" w:color="FFFFFF"/>
              <w:right w:val="single" w:sz="8" w:space="0" w:color="000000"/>
            </w:tcBorders>
          </w:tcPr>
          <w:p>
            <w:pPr>
              <w:rPr>
                <w:sz w:val="19"/>
                <w:szCs w:val="19"/>
              </w:rPr>
              <w:jc w:val="left"/>
              <w:spacing w:before="8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42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q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y</w:t>
            </w:r>
          </w:p>
        </w:tc>
        <w:tc>
          <w:tcPr>
            <w:tcW w:w="999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before="14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26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</w:t>
            </w:r>
          </w:p>
        </w:tc>
        <w:tc>
          <w:tcPr>
            <w:tcW w:w="1368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92"/>
              <w:ind w:left="40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5"/>
              <w:ind w:left="311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</w:t>
            </w:r>
          </w:p>
        </w:tc>
        <w:tc>
          <w:tcPr>
            <w:tcW w:w="1441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92"/>
              <w:ind w:left="107" w:right="10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Cumu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ve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5"/>
              <w:ind w:left="309" w:right="308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</w:t>
            </w:r>
          </w:p>
        </w:tc>
      </w:tr>
      <w:tr>
        <w:trPr>
          <w:trHeight w:val="436" w:hRule="exact"/>
        </w:trPr>
        <w:tc>
          <w:tcPr>
            <w:tcW w:w="1594" w:type="dxa"/>
            <w:vMerge w:val="restart"/>
            <w:tcBorders>
              <w:top w:val="nil" w:sz="6" w:space="0" w:color="auto"/>
              <w:left w:val="single" w:sz="16" w:space="0" w:color="000000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95" w:lineRule="auto" w:line="365"/>
              <w:ind w:left="769" w:right="23" w:hanging="7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bih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uruk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6"/>
              <w:ind w:left="87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Tot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</w:p>
        </w:tc>
        <w:tc>
          <w:tcPr>
            <w:tcW w:w="1142" w:type="dxa"/>
            <w:tcBorders>
              <w:top w:val="single" w:sz="13" w:space="0" w:color="FFFFFF"/>
              <w:left w:val="single" w:sz="16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78"/>
              <w:ind w:left="451" w:right="46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</w:t>
            </w:r>
          </w:p>
        </w:tc>
        <w:tc>
          <w:tcPr>
            <w:tcW w:w="999" w:type="dxa"/>
            <w:tcBorders>
              <w:top w:val="nil" w:sz="6" w:space="0" w:color="auto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95"/>
              <w:ind w:left="299" w:right="3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1.8</w:t>
            </w:r>
          </w:p>
        </w:tc>
        <w:tc>
          <w:tcPr>
            <w:tcW w:w="1368" w:type="dxa"/>
            <w:tcBorders>
              <w:top w:val="nil" w:sz="6" w:space="0" w:color="auto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95"/>
              <w:ind w:left="484" w:right="48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1.8</w:t>
            </w:r>
          </w:p>
        </w:tc>
        <w:tc>
          <w:tcPr>
            <w:tcW w:w="1441" w:type="dxa"/>
            <w:tcBorders>
              <w:top w:val="nil" w:sz="6" w:space="0" w:color="auto"/>
              <w:left w:val="single" w:sz="8" w:space="0" w:color="000000"/>
              <w:bottom w:val="single" w:sz="29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95"/>
              <w:ind w:left="520" w:right="51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1.8</w:t>
            </w:r>
          </w:p>
        </w:tc>
      </w:tr>
      <w:tr>
        <w:trPr>
          <w:trHeight w:val="420" w:hRule="exact"/>
        </w:trPr>
        <w:tc>
          <w:tcPr>
            <w:tcW w:w="1594" w:type="dxa"/>
            <w:vMerge w:val=""/>
            <w:tcBorders>
              <w:left w:val="single" w:sz="16" w:space="0" w:color="000000"/>
              <w:right w:val="single" w:sz="16" w:space="0" w:color="000000"/>
            </w:tcBorders>
          </w:tcPr>
          <w:p/>
        </w:tc>
        <w:tc>
          <w:tcPr>
            <w:tcW w:w="1142" w:type="dxa"/>
            <w:tcBorders>
              <w:top w:val="single" w:sz="29" w:space="0" w:color="FFFFFF"/>
              <w:left w:val="single" w:sz="16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3"/>
              <w:ind w:left="3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141</w:t>
            </w:r>
          </w:p>
        </w:tc>
        <w:tc>
          <w:tcPr>
            <w:tcW w:w="999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3"/>
              <w:ind w:left="27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82.9</w:t>
            </w:r>
          </w:p>
        </w:tc>
        <w:tc>
          <w:tcPr>
            <w:tcW w:w="1368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3"/>
              <w:ind w:left="424" w:right="42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82.9</w:t>
            </w:r>
          </w:p>
        </w:tc>
        <w:tc>
          <w:tcPr>
            <w:tcW w:w="1441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3"/>
              <w:ind w:left="460" w:right="45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84.7</w:t>
            </w:r>
          </w:p>
        </w:tc>
      </w:tr>
      <w:tr>
        <w:trPr>
          <w:trHeight w:val="420" w:hRule="exact"/>
        </w:trPr>
        <w:tc>
          <w:tcPr>
            <w:tcW w:w="1594" w:type="dxa"/>
            <w:vMerge w:val=""/>
            <w:tcBorders>
              <w:left w:val="single" w:sz="16" w:space="0" w:color="000000"/>
              <w:right w:val="single" w:sz="16" w:space="0" w:color="000000"/>
            </w:tcBorders>
          </w:tcPr>
          <w:p/>
        </w:tc>
        <w:tc>
          <w:tcPr>
            <w:tcW w:w="1142" w:type="dxa"/>
            <w:tcBorders>
              <w:top w:val="single" w:sz="29" w:space="0" w:color="FFFFFF"/>
              <w:left w:val="single" w:sz="16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3"/>
              <w:ind w:left="391" w:right="40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25</w:t>
            </w:r>
          </w:p>
        </w:tc>
        <w:tc>
          <w:tcPr>
            <w:tcW w:w="999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3"/>
              <w:ind w:left="27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14.7</w:t>
            </w:r>
          </w:p>
        </w:tc>
        <w:tc>
          <w:tcPr>
            <w:tcW w:w="1368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3"/>
              <w:ind w:left="424" w:right="42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14.7</w:t>
            </w:r>
          </w:p>
        </w:tc>
        <w:tc>
          <w:tcPr>
            <w:tcW w:w="1441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3"/>
              <w:ind w:left="460" w:right="45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99.4</w:t>
            </w:r>
          </w:p>
        </w:tc>
      </w:tr>
      <w:tr>
        <w:trPr>
          <w:trHeight w:val="421" w:hRule="exact"/>
        </w:trPr>
        <w:tc>
          <w:tcPr>
            <w:tcW w:w="1594" w:type="dxa"/>
            <w:vMerge w:val=""/>
            <w:tcBorders>
              <w:left w:val="single" w:sz="16" w:space="0" w:color="000000"/>
              <w:right w:val="single" w:sz="16" w:space="0" w:color="000000"/>
            </w:tcBorders>
          </w:tcPr>
          <w:p/>
        </w:tc>
        <w:tc>
          <w:tcPr>
            <w:tcW w:w="1142" w:type="dxa"/>
            <w:tcBorders>
              <w:top w:val="single" w:sz="29" w:space="0" w:color="FFFFFF"/>
              <w:left w:val="single" w:sz="16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3"/>
              <w:ind w:left="451" w:right="46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</w:t>
            </w:r>
          </w:p>
        </w:tc>
        <w:tc>
          <w:tcPr>
            <w:tcW w:w="999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3"/>
              <w:ind w:left="359" w:right="36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.6</w:t>
            </w:r>
          </w:p>
        </w:tc>
        <w:tc>
          <w:tcPr>
            <w:tcW w:w="1368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3"/>
              <w:ind w:left="544" w:right="54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.6</w:t>
            </w:r>
          </w:p>
        </w:tc>
        <w:tc>
          <w:tcPr>
            <w:tcW w:w="1441" w:type="dxa"/>
            <w:tcBorders>
              <w:top w:val="single" w:sz="29" w:space="0" w:color="FFFFFF"/>
              <w:left w:val="single" w:sz="8" w:space="0" w:color="000000"/>
              <w:bottom w:val="single" w:sz="29" w:space="0" w:color="FFFFFF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3"/>
              <w:ind w:left="4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100.0</w:t>
            </w:r>
          </w:p>
        </w:tc>
      </w:tr>
      <w:tr>
        <w:trPr>
          <w:trHeight w:val="407" w:hRule="exact"/>
        </w:trPr>
        <w:tc>
          <w:tcPr>
            <w:tcW w:w="1594" w:type="dxa"/>
            <w:vMerge w:val=""/>
            <w:tcBorders>
              <w:left w:val="single" w:sz="16" w:space="0" w:color="000000"/>
              <w:bottom w:val="nil" w:sz="6" w:space="0" w:color="auto"/>
              <w:right w:val="single" w:sz="16" w:space="0" w:color="000000"/>
            </w:tcBorders>
          </w:tcPr>
          <w:p/>
        </w:tc>
        <w:tc>
          <w:tcPr>
            <w:tcW w:w="1142" w:type="dxa"/>
            <w:tcBorders>
              <w:top w:val="single" w:sz="29" w:space="0" w:color="FFFFFF"/>
              <w:left w:val="single" w:sz="16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3"/>
              <w:ind w:left="3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170</w:t>
            </w:r>
          </w:p>
        </w:tc>
        <w:tc>
          <w:tcPr>
            <w:tcW w:w="999" w:type="dxa"/>
            <w:tcBorders>
              <w:top w:val="single" w:sz="29" w:space="0" w:color="FFFFFF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3"/>
              <w:ind w:left="21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100.0</w:t>
            </w:r>
          </w:p>
        </w:tc>
        <w:tc>
          <w:tcPr>
            <w:tcW w:w="1368" w:type="dxa"/>
            <w:tcBorders>
              <w:top w:val="single" w:sz="29" w:space="0" w:color="FFFFFF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3"/>
              <w:ind w:left="4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100.0</w:t>
            </w:r>
          </w:p>
        </w:tc>
        <w:tc>
          <w:tcPr>
            <w:tcW w:w="1441" w:type="dxa"/>
            <w:tcBorders>
              <w:top w:val="single" w:sz="29" w:space="0" w:color="FFFFFF"/>
              <w:left w:val="single" w:sz="8" w:space="0" w:color="000000"/>
              <w:bottom w:val="nil" w:sz="6" w:space="0" w:color="auto"/>
              <w:right w:val="single" w:sz="16" w:space="0" w:color="000000"/>
            </w:tcBorders>
          </w:tcPr>
          <w:p/>
        </w:tc>
      </w:tr>
    </w:tbl>
    <w:p>
      <w:pPr>
        <w:rPr>
          <w:sz w:val="19"/>
          <w:szCs w:val="19"/>
        </w:rPr>
        <w:jc w:val="left"/>
        <w:spacing w:before="1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before="24"/>
        <w:ind w:left="588"/>
      </w:pP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d.</w:t>
      </w:r>
      <w:r>
        <w:rPr>
          <w:rFonts w:cs="Times New Roman" w:hAnsi="Times New Roman" w:eastAsia="Times New Roman" w:ascii="Times New Roman"/>
          <w:b/>
          <w:spacing w:val="-13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v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2" w:lineRule="exact" w:line="260"/>
        <w:ind w:left="948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tsisi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Bal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2420"/>
      </w:pP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*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osstab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2322"/>
      </w:pPr>
      <w:r>
        <w:pict>
          <v:shape type="#_x0000_t202" style="position:absolute;margin-left:179.25pt;margin-top:-4.20688pt;width:266.27pt;height:145.56pt;mso-position-horizontal-relative:page;mso-position-vertical-relative:paragraph;z-index:-14380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370" w:hRule="exact"/>
                    </w:trPr>
                    <w:tc>
                      <w:tcPr>
                        <w:tcW w:w="1383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/>
                    </w:tc>
                    <w:tc>
                      <w:tcPr>
                        <w:tcW w:w="88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16" w:space="0" w:color="000000"/>
                          <w:right w:val="single" w:sz="8" w:space="0" w:color="000000"/>
                        </w:tcBorders>
                      </w:tcPr>
                      <w:p/>
                    </w:tc>
                    <w:tc>
                      <w:tcPr>
                        <w:tcW w:w="100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13" w:space="0" w:color="FFFFFF"/>
                          <w:right w:val="single" w:sz="8" w:space="0" w:color="000000"/>
                        </w:tcBorders>
                      </w:tcPr>
                      <w:p/>
                    </w:tc>
                    <w:tc>
                      <w:tcPr>
                        <w:tcW w:w="998" w:type="dxa"/>
                        <w:tcBorders>
                          <w:top w:val="single" w:sz="8" w:space="0" w:color="000000"/>
                          <w:left w:val="single" w:sz="8" w:space="0" w:color="000000"/>
                          <w:bottom w:val="nil" w:sz="6" w:space="0" w:color="auto"/>
                          <w:right w:val="single" w:sz="8" w:space="0" w:color="000000"/>
                        </w:tcBorders>
                      </w:tcPr>
                      <w:p/>
                    </w:tc>
                    <w:tc>
                      <w:tcPr>
                        <w:tcW w:w="1001" w:type="dxa"/>
                        <w:tcBorders>
                          <w:top w:val="single" w:sz="8" w:space="0" w:color="000000"/>
                          <w:left w:val="single" w:sz="8" w:space="0" w:color="000000"/>
                          <w:bottom w:val="nil" w:sz="6" w:space="0" w:color="auto"/>
                          <w:right w:val="single" w:sz="8" w:space="0" w:color="000000"/>
                        </w:tcBorders>
                      </w:tcPr>
                      <w:p/>
                    </w:tc>
                  </w:tr>
                  <w:tr>
                    <w:trPr>
                      <w:trHeight w:val="436" w:hRule="exact"/>
                    </w:trPr>
                    <w:tc>
                      <w:tcPr>
                        <w:tcW w:w="1383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/>
                    </w:tc>
                    <w:tc>
                      <w:tcPr>
                        <w:tcW w:w="881" w:type="dxa"/>
                        <w:tcBorders>
                          <w:top w:val="single" w:sz="16" w:space="0" w:color="000000"/>
                          <w:left w:val="single" w:sz="8" w:space="0" w:color="000000"/>
                          <w:bottom w:val="single" w:sz="29" w:space="0" w:color="FFFFFF"/>
                          <w:right w:val="single" w:sz="16" w:space="0" w:color="000000"/>
                        </w:tcBorders>
                      </w:tcPr>
                      <w:p/>
                    </w:tc>
                    <w:tc>
                      <w:tcPr>
                        <w:tcW w:w="2000" w:type="dxa"/>
                        <w:gridSpan w:val="2"/>
                        <w:tcBorders>
                          <w:top w:val="nil" w:sz="6" w:space="0" w:color="auto"/>
                          <w:left w:val="single" w:sz="16" w:space="0" w:color="000000"/>
                          <w:bottom w:val="nil" w:sz="6" w:space="0" w:color="auto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95"/>
                          <w:ind w:left="52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rtispasi</w:t>
                        </w:r>
                      </w:p>
                    </w:tc>
                    <w:tc>
                      <w:tcPr>
                        <w:tcW w:w="1001" w:type="dxa"/>
                        <w:vMerge w:val="restart"/>
                        <w:tcBorders>
                          <w:top w:val="nil" w:sz="6" w:space="0" w:color="auto"/>
                          <w:left w:val="single" w:sz="8" w:space="0" w:color="000000"/>
                          <w:right w:val="single" w:sz="16" w:space="0" w:color="000000"/>
                        </w:tcBorders>
                      </w:tcPr>
                      <w:p>
                        <w:pPr>
                          <w:rPr>
                            <w:sz w:val="11"/>
                            <w:szCs w:val="11"/>
                          </w:rPr>
                          <w:jc w:val="left"/>
                          <w:spacing w:before="5" w:lineRule="exact" w:line="100"/>
                        </w:pPr>
                        <w:r>
                          <w:rPr>
                            <w:sz w:val="11"/>
                            <w:szCs w:val="11"/>
                          </w:rPr>
                        </w:r>
                      </w:p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ind w:left="23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Tot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</w:t>
                        </w:r>
                      </w:p>
                    </w:tc>
                  </w:tr>
                  <w:tr>
                    <w:trPr>
                      <w:trHeight w:val="420" w:hRule="exact"/>
                    </w:trPr>
                    <w:tc>
                      <w:tcPr>
                        <w:tcW w:w="2264" w:type="dxa"/>
                        <w:gridSpan w:val="2"/>
                        <w:tcBorders>
                          <w:top w:val="nil" w:sz="6" w:space="0" w:color="auto"/>
                          <w:left w:val="single" w:sz="16" w:space="0" w:color="000000"/>
                          <w:bottom w:val="nil" w:sz="6" w:space="0" w:color="auto"/>
                          <w:right w:val="single" w:sz="16" w:space="0" w:color="000000"/>
                        </w:tcBorders>
                      </w:tcPr>
                      <w:p/>
                    </w:tc>
                    <w:tc>
                      <w:tcPr>
                        <w:tcW w:w="1001" w:type="dxa"/>
                        <w:tcBorders>
                          <w:top w:val="single" w:sz="21" w:space="0" w:color="FFFFFF"/>
                          <w:left w:val="single" w:sz="16" w:space="0" w:color="000000"/>
                          <w:bottom w:val="single" w:sz="13" w:space="0" w:color="FFFFFF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53"/>
                          <w:ind w:left="25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ik</w:t>
                        </w:r>
                      </w:p>
                    </w:tc>
                    <w:tc>
                      <w:tcPr>
                        <w:tcW w:w="998" w:type="dxa"/>
                        <w:tcBorders>
                          <w:top w:val="single" w:sz="21" w:space="0" w:color="FFFFFF"/>
                          <w:left w:val="single" w:sz="8" w:space="0" w:color="000000"/>
                          <w:bottom w:val="nil" w:sz="6" w:space="0" w:color="auto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53"/>
                          <w:ind w:left="12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Ku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g</w:t>
                        </w:r>
                      </w:p>
                    </w:tc>
                    <w:tc>
                      <w:tcPr>
                        <w:tcW w:w="1001" w:type="dxa"/>
                        <w:vMerge w:val=""/>
                        <w:tcBorders>
                          <w:left w:val="single" w:sz="8" w:space="0" w:color="000000"/>
                          <w:bottom w:val="nil" w:sz="6" w:space="0" w:color="auto"/>
                          <w:right w:val="single" w:sz="16" w:space="0" w:color="000000"/>
                        </w:tcBorders>
                      </w:tcPr>
                      <w:p/>
                    </w:tc>
                  </w:tr>
                  <w:tr>
                    <w:trPr>
                      <w:trHeight w:val="420" w:hRule="exact"/>
                    </w:trPr>
                    <w:tc>
                      <w:tcPr>
                        <w:tcW w:w="1383" w:type="dxa"/>
                        <w:vMerge w:val="restart"/>
                        <w:tcBorders>
                          <w:top w:val="single" w:sz="13" w:space="0" w:color="FFFFFF"/>
                          <w:left w:val="single" w:sz="16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63"/>
                          <w:ind w:left="6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tahu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</w:p>
                    </w:tc>
                    <w:tc>
                      <w:tcPr>
                        <w:tcW w:w="881" w:type="dxa"/>
                        <w:vMerge w:val="restart"/>
                        <w:tcBorders>
                          <w:top w:val="nil" w:sz="6" w:space="0" w:color="auto"/>
                          <w:left w:val="nil" w:sz="6" w:space="0" w:color="auto"/>
                          <w:right w:val="single" w:sz="16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before="79" w:lineRule="auto" w:line="365"/>
                          <w:ind w:left="59" w:right="4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Cukup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Ku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g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40"/>
                          <w:ind w:left="-6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</w:t>
                        </w:r>
                      </w:p>
                    </w:tc>
                    <w:tc>
                      <w:tcPr>
                        <w:tcW w:w="1001" w:type="dxa"/>
                        <w:tcBorders>
                          <w:top w:val="single" w:sz="13" w:space="0" w:color="FFFFFF"/>
                          <w:left w:val="single" w:sz="16" w:space="0" w:color="000000"/>
                          <w:bottom w:val="single" w:sz="29" w:space="0" w:color="FFFFFF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before="63"/>
                          <w:ind w:left="324" w:right="33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25</w:t>
                        </w:r>
                      </w:p>
                    </w:tc>
                    <w:tc>
                      <w:tcPr>
                        <w:tcW w:w="998" w:type="dxa"/>
                        <w:tcBorders>
                          <w:top w:val="nil" w:sz="6" w:space="0" w:color="auto"/>
                          <w:left w:val="single" w:sz="8" w:space="0" w:color="000000"/>
                          <w:bottom w:val="single" w:sz="29" w:space="0" w:color="FFFFFF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before="79"/>
                          <w:ind w:left="391" w:right="39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9</w:t>
                        </w:r>
                      </w:p>
                    </w:tc>
                    <w:tc>
                      <w:tcPr>
                        <w:tcW w:w="1001" w:type="dxa"/>
                        <w:tcBorders>
                          <w:top w:val="nil" w:sz="6" w:space="0" w:color="auto"/>
                          <w:left w:val="single" w:sz="8" w:space="0" w:color="000000"/>
                          <w:bottom w:val="single" w:sz="29" w:space="0" w:color="FFFFFF"/>
                          <w:right w:val="single" w:sz="16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before="79"/>
                          <w:ind w:left="331" w:right="32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34</w:t>
                        </w:r>
                      </w:p>
                    </w:tc>
                  </w:tr>
                  <w:tr>
                    <w:trPr>
                      <w:trHeight w:val="420" w:hRule="exact"/>
                    </w:trPr>
                    <w:tc>
                      <w:tcPr>
                        <w:tcW w:w="1383" w:type="dxa"/>
                        <w:vMerge w:val=""/>
                        <w:tcBorders>
                          <w:left w:val="single" w:sz="16" w:space="0" w:color="000000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881" w:type="dxa"/>
                        <w:vMerge w:val=""/>
                        <w:tcBorders>
                          <w:left w:val="nil" w:sz="6" w:space="0" w:color="auto"/>
                          <w:right w:val="single" w:sz="16" w:space="0" w:color="000000"/>
                        </w:tcBorders>
                      </w:tcPr>
                      <w:p/>
                    </w:tc>
                    <w:tc>
                      <w:tcPr>
                        <w:tcW w:w="1001" w:type="dxa"/>
                        <w:tcBorders>
                          <w:top w:val="single" w:sz="29" w:space="0" w:color="FFFFFF"/>
                          <w:left w:val="single" w:sz="16" w:space="0" w:color="000000"/>
                          <w:bottom w:val="single" w:sz="29" w:space="0" w:color="FFFFFF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before="43"/>
                          <w:ind w:left="324" w:right="33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53</w:t>
                        </w:r>
                      </w:p>
                    </w:tc>
                    <w:tc>
                      <w:tcPr>
                        <w:tcW w:w="998" w:type="dxa"/>
                        <w:tcBorders>
                          <w:top w:val="single" w:sz="29" w:space="0" w:color="FFFFFF"/>
                          <w:left w:val="single" w:sz="8" w:space="0" w:color="000000"/>
                          <w:bottom w:val="single" w:sz="29" w:space="0" w:color="FFFFFF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before="43"/>
                          <w:ind w:left="331" w:right="33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42</w:t>
                        </w:r>
                      </w:p>
                    </w:tc>
                    <w:tc>
                      <w:tcPr>
                        <w:tcW w:w="1001" w:type="dxa"/>
                        <w:tcBorders>
                          <w:top w:val="single" w:sz="29" w:space="0" w:color="FFFFFF"/>
                          <w:left w:val="single" w:sz="8" w:space="0" w:color="000000"/>
                          <w:bottom w:val="single" w:sz="29" w:space="0" w:color="FFFFFF"/>
                          <w:right w:val="single" w:sz="16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before="43"/>
                          <w:ind w:left="331" w:right="32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95</w:t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1383" w:type="dxa"/>
                        <w:vMerge w:val=""/>
                        <w:tcBorders>
                          <w:left w:val="single" w:sz="16" w:space="0" w:color="000000"/>
                          <w:bottom w:val="single" w:sz="13" w:space="0" w:color="FFFFFF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881" w:type="dxa"/>
                        <w:vMerge w:val=""/>
                        <w:tcBorders>
                          <w:left w:val="nil" w:sz="6" w:space="0" w:color="auto"/>
                          <w:right w:val="single" w:sz="16" w:space="0" w:color="000000"/>
                        </w:tcBorders>
                      </w:tcPr>
                      <w:p/>
                    </w:tc>
                    <w:tc>
                      <w:tcPr>
                        <w:tcW w:w="1001" w:type="dxa"/>
                        <w:tcBorders>
                          <w:top w:val="single" w:sz="29" w:space="0" w:color="FFFFFF"/>
                          <w:left w:val="single" w:sz="16" w:space="0" w:color="000000"/>
                          <w:bottom w:val="single" w:sz="13" w:space="0" w:color="FFFFFF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before="43"/>
                          <w:ind w:left="324" w:right="33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20</w:t>
                        </w:r>
                      </w:p>
                    </w:tc>
                    <w:tc>
                      <w:tcPr>
                        <w:tcW w:w="998" w:type="dxa"/>
                        <w:tcBorders>
                          <w:top w:val="single" w:sz="29" w:space="0" w:color="FFFFFF"/>
                          <w:left w:val="single" w:sz="8" w:space="0" w:color="000000"/>
                          <w:bottom w:val="single" w:sz="13" w:space="0" w:color="FFFFFF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before="43"/>
                          <w:ind w:left="331" w:right="33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21</w:t>
                        </w:r>
                      </w:p>
                    </w:tc>
                    <w:tc>
                      <w:tcPr>
                        <w:tcW w:w="1001" w:type="dxa"/>
                        <w:tcBorders>
                          <w:top w:val="single" w:sz="29" w:space="0" w:color="FFFFFF"/>
                          <w:left w:val="single" w:sz="8" w:space="0" w:color="000000"/>
                          <w:bottom w:val="single" w:sz="13" w:space="0" w:color="FFFFFF"/>
                          <w:right w:val="single" w:sz="16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before="43"/>
                          <w:ind w:left="331" w:right="32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41</w:t>
                        </w:r>
                      </w:p>
                    </w:tc>
                  </w:tr>
                  <w:tr>
                    <w:trPr>
                      <w:trHeight w:val="385" w:hRule="exact"/>
                    </w:trPr>
                    <w:tc>
                      <w:tcPr>
                        <w:tcW w:w="1383" w:type="dxa"/>
                        <w:tcBorders>
                          <w:top w:val="single" w:sz="13" w:space="0" w:color="FFFFFF"/>
                          <w:left w:val="single" w:sz="16" w:space="0" w:color="000000"/>
                          <w:bottom w:val="single" w:sz="16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41"/>
                          <w:ind w:left="85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Tota</w:t>
                        </w:r>
                      </w:p>
                    </w:tc>
                    <w:tc>
                      <w:tcPr>
                        <w:tcW w:w="881" w:type="dxa"/>
                        <w:vMerge w:val=""/>
                        <w:tcBorders>
                          <w:left w:val="nil" w:sz="6" w:space="0" w:color="auto"/>
                          <w:bottom w:val="single" w:sz="16" w:space="0" w:color="000000"/>
                          <w:right w:val="single" w:sz="16" w:space="0" w:color="000000"/>
                        </w:tcBorders>
                      </w:tcPr>
                      <w:p/>
                    </w:tc>
                    <w:tc>
                      <w:tcPr>
                        <w:tcW w:w="1001" w:type="dxa"/>
                        <w:tcBorders>
                          <w:top w:val="single" w:sz="13" w:space="0" w:color="FFFFFF"/>
                          <w:left w:val="single" w:sz="16" w:space="0" w:color="000000"/>
                          <w:bottom w:val="single" w:sz="16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before="41"/>
                          <w:ind w:left="324" w:right="33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98</w:t>
                        </w:r>
                      </w:p>
                    </w:tc>
                    <w:tc>
                      <w:tcPr>
                        <w:tcW w:w="998" w:type="dxa"/>
                        <w:tcBorders>
                          <w:top w:val="single" w:sz="13" w:space="0" w:color="FFFFFF"/>
                          <w:left w:val="single" w:sz="8" w:space="0" w:color="000000"/>
                          <w:bottom w:val="single" w:sz="16" w:space="0" w:color="000000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before="41"/>
                          <w:ind w:left="331" w:right="33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72</w:t>
                        </w:r>
                      </w:p>
                    </w:tc>
                    <w:tc>
                      <w:tcPr>
                        <w:tcW w:w="1001" w:type="dxa"/>
                        <w:tcBorders>
                          <w:top w:val="single" w:sz="13" w:space="0" w:color="FFFFFF"/>
                          <w:left w:val="single" w:sz="8" w:space="0" w:color="000000"/>
                          <w:bottom w:val="single" w:sz="16" w:space="0" w:color="000000"/>
                          <w:right w:val="single" w:sz="16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41"/>
                          <w:ind w:left="30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170</w:t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Count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9"/>
          <w:szCs w:val="19"/>
        </w:rPr>
        <w:jc w:val="left"/>
        <w:spacing w:before="10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center"/>
        <w:spacing w:before="37" w:lineRule="exact" w:line="200"/>
        <w:ind w:left="3973" w:right="3526"/>
      </w:pPr>
      <w:r>
        <w:rPr>
          <w:rFonts w:cs="Arial" w:hAnsi="Arial" w:eastAsia="Arial" w:ascii="Arial"/>
          <w:b/>
          <w:spacing w:val="5"/>
          <w:w w:val="100"/>
          <w:position w:val="-1"/>
          <w:sz w:val="18"/>
          <w:szCs w:val="18"/>
        </w:rPr>
        <w:t>S</w:t>
      </w:r>
      <w:r>
        <w:rPr>
          <w:rFonts w:cs="Arial" w:hAnsi="Arial" w:eastAsia="Arial" w:ascii="Arial"/>
          <w:b/>
          <w:spacing w:val="-9"/>
          <w:w w:val="100"/>
          <w:position w:val="-1"/>
          <w:sz w:val="18"/>
          <w:szCs w:val="18"/>
        </w:rPr>
        <w:t>y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m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m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e</w:t>
      </w:r>
      <w:r>
        <w:rPr>
          <w:rFonts w:cs="Arial" w:hAnsi="Arial" w:eastAsia="Arial" w:ascii="Arial"/>
          <w:b/>
          <w:spacing w:val="0"/>
          <w:w w:val="100"/>
          <w:position w:val="-1"/>
          <w:sz w:val="18"/>
          <w:szCs w:val="18"/>
        </w:rPr>
        <w:t>tric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M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e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a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s</w:t>
      </w:r>
      <w:r>
        <w:rPr>
          <w:rFonts w:cs="Arial" w:hAnsi="Arial" w:eastAsia="Arial" w:ascii="Arial"/>
          <w:b/>
          <w:spacing w:val="0"/>
          <w:w w:val="100"/>
          <w:position w:val="-1"/>
          <w:sz w:val="18"/>
          <w:szCs w:val="18"/>
        </w:rPr>
        <w:t>ur</w:t>
      </w:r>
      <w:r>
        <w:rPr>
          <w:rFonts w:cs="Arial" w:hAnsi="Arial" w:eastAsia="Arial" w:ascii="Arial"/>
          <w:b/>
          <w:spacing w:val="-2"/>
          <w:w w:val="100"/>
          <w:position w:val="-1"/>
          <w:sz w:val="18"/>
          <w:szCs w:val="18"/>
        </w:rPr>
        <w:t>e</w:t>
      </w:r>
      <w:r>
        <w:rPr>
          <w:rFonts w:cs="Arial" w:hAnsi="Arial" w:eastAsia="Arial" w:ascii="Arial"/>
          <w:b/>
          <w:spacing w:val="0"/>
          <w:w w:val="100"/>
          <w:position w:val="-1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1"/>
          <w:szCs w:val="1"/>
        </w:rPr>
        <w:jc w:val="left"/>
        <w:spacing w:before="9" w:lineRule="exact" w:line="0"/>
      </w:pPr>
      <w:r>
        <w:rPr>
          <w:sz w:val="1"/>
          <w:szCs w:val="1"/>
        </w:rPr>
      </w:r>
    </w:p>
    <w:tbl>
      <w:tblPr>
        <w:tblW w:w="0" w:type="auto"/>
        <w:tblLook w:val="01E0"/>
        <w:jc w:val="left"/>
        <w:tblInd w:w="55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739" w:hRule="exact"/>
        </w:trPr>
        <w:tc>
          <w:tcPr>
            <w:tcW w:w="3869" w:type="dxa"/>
            <w:gridSpan w:val="2"/>
            <w:tcBorders>
              <w:top w:val="nil" w:sz="6" w:space="0" w:color="auto"/>
              <w:left w:val="single" w:sz="16" w:space="0" w:color="000000"/>
              <w:bottom w:val="nil" w:sz="6" w:space="0" w:color="auto"/>
              <w:right w:val="single" w:sz="16" w:space="0" w:color="000000"/>
            </w:tcBorders>
          </w:tcPr>
          <w:p/>
        </w:tc>
        <w:tc>
          <w:tcPr>
            <w:tcW w:w="980" w:type="dxa"/>
            <w:tcBorders>
              <w:top w:val="single" w:sz="13" w:space="0" w:color="FFFFFF"/>
              <w:left w:val="single" w:sz="16" w:space="0" w:color="000000"/>
              <w:bottom w:val="single" w:sz="13" w:space="0" w:color="FFFFFF"/>
              <w:right w:val="single" w:sz="8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5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ind w:left="230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V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e</w:t>
            </w:r>
          </w:p>
        </w:tc>
        <w:tc>
          <w:tcPr>
            <w:tcW w:w="1440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center"/>
              <w:ind w:left="191" w:right="190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y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m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Arial" w:hAnsi="Arial" w:eastAsia="Arial" w:ascii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.</w:t>
            </w:r>
          </w:p>
          <w:p>
            <w:pPr>
              <w:rPr>
                <w:sz w:val="10"/>
                <w:szCs w:val="10"/>
              </w:rPr>
              <w:jc w:val="left"/>
              <w:spacing w:before="8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12"/>
                <w:szCs w:val="12"/>
              </w:rPr>
              <w:jc w:val="center"/>
              <w:ind w:left="442" w:right="440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Err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Arial" w:hAnsi="Arial" w:eastAsia="Arial" w:ascii="Arial"/>
                <w:spacing w:val="0"/>
                <w:w w:val="100"/>
                <w:position w:val="6"/>
                <w:sz w:val="12"/>
                <w:szCs w:val="12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position w:val="0"/>
                <w:sz w:val="12"/>
                <w:szCs w:val="12"/>
              </w:rPr>
            </w:r>
          </w:p>
        </w:tc>
        <w:tc>
          <w:tcPr>
            <w:tcW w:w="1143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18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12"/>
                <w:szCs w:val="12"/>
              </w:rPr>
              <w:jc w:val="left"/>
              <w:ind w:left="136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Arial" w:hAnsi="Arial" w:eastAsia="Arial" w:ascii="Arial"/>
                <w:spacing w:val="-4"/>
                <w:w w:val="100"/>
                <w:sz w:val="18"/>
                <w:szCs w:val="18"/>
              </w:rPr>
              <w:t>x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position w:val="6"/>
                <w:sz w:val="12"/>
                <w:szCs w:val="12"/>
              </w:rPr>
              <w:t>b</w:t>
            </w:r>
            <w:r>
              <w:rPr>
                <w:rFonts w:cs="Arial" w:hAnsi="Arial" w:eastAsia="Arial" w:ascii="Arial"/>
                <w:spacing w:val="0"/>
                <w:w w:val="100"/>
                <w:position w:val="0"/>
                <w:sz w:val="12"/>
                <w:szCs w:val="12"/>
              </w:rPr>
            </w:r>
          </w:p>
        </w:tc>
        <w:tc>
          <w:tcPr>
            <w:tcW w:w="1248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16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2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ind w:left="124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Arial" w:hAnsi="Arial" w:eastAsia="Arial" w:ascii="Arial"/>
                <w:spacing w:val="-4"/>
                <w:w w:val="100"/>
                <w:sz w:val="18"/>
                <w:szCs w:val="18"/>
              </w:rPr>
              <w:t>x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g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.</w:t>
            </w:r>
          </w:p>
        </w:tc>
      </w:tr>
      <w:tr>
        <w:trPr>
          <w:trHeight w:val="417" w:hRule="exact"/>
        </w:trPr>
        <w:tc>
          <w:tcPr>
            <w:tcW w:w="1736" w:type="dxa"/>
            <w:tcBorders>
              <w:top w:val="single" w:sz="13" w:space="0" w:color="FFFFFF"/>
              <w:left w:val="single" w:sz="16" w:space="0" w:color="000000"/>
              <w:bottom w:val="single" w:sz="13" w:space="0" w:color="FFFFFF"/>
              <w:right w:val="nil" w:sz="6" w:space="0" w:color="auto"/>
            </w:tcBorders>
          </w:tcPr>
          <w:p>
            <w:pPr>
              <w:rPr>
                <w:sz w:val="14"/>
                <w:szCs w:val="14"/>
              </w:rPr>
              <w:jc w:val="left"/>
              <w:spacing w:before="6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ind w:left="103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b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y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l</w:t>
            </w:r>
          </w:p>
        </w:tc>
        <w:tc>
          <w:tcPr>
            <w:tcW w:w="2133" w:type="dxa"/>
            <w:vMerge w:val="restart"/>
            <w:tcBorders>
              <w:top w:val="nil" w:sz="6" w:space="0" w:color="auto"/>
              <w:left w:val="nil" w:sz="6" w:space="0" w:color="auto"/>
              <w:right w:val="single" w:sz="16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3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spacing w:lineRule="auto" w:line="442"/>
              <w:ind w:left="175" w:right="145" w:firstLine="394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Arial" w:hAnsi="Arial" w:eastAsia="Arial" w:ascii="Arial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'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m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Arial" w:hAnsi="Arial" w:eastAsia="Arial" w:ascii="Arial"/>
                <w:spacing w:val="-2"/>
                <w:w w:val="100"/>
                <w:sz w:val="18"/>
                <w:szCs w:val="18"/>
              </w:rPr>
              <w:t>r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Arial" w:hAnsi="Arial" w:eastAsia="Arial" w:ascii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n</w:t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spacing w:before="2"/>
              <w:ind w:left="9"/>
            </w:pP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Arial" w:hAnsi="Arial" w:eastAsia="Arial" w:ascii="Arial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d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Arial" w:hAnsi="Arial" w:eastAsia="Arial" w:ascii="Arial"/>
                <w:spacing w:val="-2"/>
                <w:w w:val="100"/>
                <w:sz w:val="18"/>
                <w:szCs w:val="18"/>
              </w:rPr>
              <w:t>a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e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s</w:t>
            </w:r>
          </w:p>
        </w:tc>
        <w:tc>
          <w:tcPr>
            <w:tcW w:w="980" w:type="dxa"/>
            <w:tcBorders>
              <w:top w:val="single" w:sz="13" w:space="0" w:color="FFFFFF"/>
              <w:left w:val="single" w:sz="16" w:space="0" w:color="000000"/>
              <w:bottom w:val="single" w:sz="13" w:space="0" w:color="FFFFFF"/>
              <w:right w:val="single" w:sz="8" w:space="0" w:color="000000"/>
            </w:tcBorders>
          </w:tcPr>
          <w:p>
            <w:pPr>
              <w:rPr>
                <w:sz w:val="14"/>
                <w:szCs w:val="14"/>
              </w:rPr>
              <w:jc w:val="left"/>
              <w:spacing w:before="6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ind w:left="285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1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6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2</w:t>
            </w:r>
          </w:p>
        </w:tc>
        <w:tc>
          <w:tcPr>
            <w:tcW w:w="1440" w:type="dxa"/>
            <w:tcBorders>
              <w:top w:val="nil" w:sz="6" w:space="0" w:color="auto"/>
              <w:left w:val="single" w:sz="8" w:space="0" w:color="000000"/>
              <w:bottom w:val="single" w:sz="13" w:space="0" w:color="FFFFFF"/>
              <w:right w:val="single" w:sz="8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3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center"/>
              <w:ind w:left="501" w:right="499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0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7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4</w:t>
            </w:r>
          </w:p>
        </w:tc>
        <w:tc>
          <w:tcPr>
            <w:tcW w:w="1143" w:type="dxa"/>
            <w:tcBorders>
              <w:top w:val="nil" w:sz="6" w:space="0" w:color="auto"/>
              <w:left w:val="single" w:sz="8" w:space="0" w:color="000000"/>
              <w:bottom w:val="single" w:sz="13" w:space="0" w:color="FFFFFF"/>
              <w:right w:val="single" w:sz="8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3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ind w:left="333"/>
            </w:pP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2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1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3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1</w:t>
            </w:r>
          </w:p>
        </w:tc>
        <w:tc>
          <w:tcPr>
            <w:tcW w:w="1248" w:type="dxa"/>
            <w:tcBorders>
              <w:top w:val="nil" w:sz="6" w:space="0" w:color="auto"/>
              <w:left w:val="single" w:sz="8" w:space="0" w:color="000000"/>
              <w:bottom w:val="single" w:sz="13" w:space="0" w:color="FFFFFF"/>
              <w:right w:val="single" w:sz="16" w:space="0" w:color="000000"/>
            </w:tcBorders>
          </w:tcPr>
          <w:p>
            <w:pPr>
              <w:rPr>
                <w:sz w:val="15"/>
                <w:szCs w:val="15"/>
              </w:rPr>
              <w:jc w:val="left"/>
              <w:spacing w:before="9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12"/>
                <w:szCs w:val="12"/>
              </w:rPr>
              <w:jc w:val="left"/>
              <w:ind w:left="409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0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3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5</w:t>
            </w:r>
            <w:r>
              <w:rPr>
                <w:rFonts w:cs="Arial" w:hAnsi="Arial" w:eastAsia="Arial" w:ascii="Arial"/>
                <w:spacing w:val="0"/>
                <w:w w:val="100"/>
                <w:position w:val="6"/>
                <w:sz w:val="12"/>
                <w:szCs w:val="12"/>
              </w:rPr>
              <w:t>c</w:t>
            </w:r>
            <w:r>
              <w:rPr>
                <w:rFonts w:cs="Arial" w:hAnsi="Arial" w:eastAsia="Arial" w:ascii="Arial"/>
                <w:spacing w:val="0"/>
                <w:w w:val="100"/>
                <w:position w:val="0"/>
                <w:sz w:val="12"/>
                <w:szCs w:val="12"/>
              </w:rPr>
            </w:r>
          </w:p>
        </w:tc>
      </w:tr>
      <w:tr>
        <w:trPr>
          <w:trHeight w:val="379" w:hRule="exact"/>
        </w:trPr>
        <w:tc>
          <w:tcPr>
            <w:tcW w:w="1736" w:type="dxa"/>
            <w:tcBorders>
              <w:top w:val="single" w:sz="13" w:space="0" w:color="FFFFFF"/>
              <w:left w:val="single" w:sz="16" w:space="0" w:color="000000"/>
              <w:bottom w:val="single" w:sz="13" w:space="0" w:color="FFFFFF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1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ind w:left="112"/>
            </w:pP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O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b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y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Ord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Arial" w:hAnsi="Arial" w:eastAsia="Arial" w:ascii="Arial"/>
                <w:spacing w:val="-2"/>
                <w:w w:val="100"/>
                <w:sz w:val="18"/>
                <w:szCs w:val="18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l</w:t>
            </w:r>
          </w:p>
        </w:tc>
        <w:tc>
          <w:tcPr>
            <w:tcW w:w="2133" w:type="dxa"/>
            <w:vMerge w:val=""/>
            <w:tcBorders>
              <w:left w:val="nil" w:sz="6" w:space="0" w:color="auto"/>
              <w:right w:val="single" w:sz="16" w:space="0" w:color="000000"/>
            </w:tcBorders>
          </w:tcPr>
          <w:p/>
        </w:tc>
        <w:tc>
          <w:tcPr>
            <w:tcW w:w="980" w:type="dxa"/>
            <w:tcBorders>
              <w:top w:val="single" w:sz="13" w:space="0" w:color="FFFFFF"/>
              <w:left w:val="single" w:sz="16" w:space="0" w:color="000000"/>
              <w:bottom w:val="single" w:sz="13" w:space="0" w:color="FFFFFF"/>
              <w:right w:val="single" w:sz="8" w:space="0" w:color="000000"/>
            </w:tcBorders>
          </w:tcPr>
          <w:p>
            <w:pPr>
              <w:rPr>
                <w:sz w:val="11"/>
                <w:szCs w:val="11"/>
              </w:rPr>
              <w:jc w:val="left"/>
              <w:spacing w:before="1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ind w:left="285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1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6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single" w:sz="13" w:space="0" w:color="FFFFFF"/>
              <w:left w:val="single" w:sz="8" w:space="0" w:color="000000"/>
              <w:bottom w:val="single" w:sz="13" w:space="0" w:color="FFFFFF"/>
              <w:right w:val="single" w:sz="8" w:space="0" w:color="000000"/>
            </w:tcBorders>
          </w:tcPr>
          <w:p>
            <w:pPr>
              <w:rPr>
                <w:sz w:val="11"/>
                <w:szCs w:val="11"/>
              </w:rPr>
              <w:jc w:val="left"/>
              <w:spacing w:before="1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center"/>
              <w:ind w:left="501" w:right="499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0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7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4</w:t>
            </w:r>
          </w:p>
        </w:tc>
        <w:tc>
          <w:tcPr>
            <w:tcW w:w="1143" w:type="dxa"/>
            <w:tcBorders>
              <w:top w:val="single" w:sz="13" w:space="0" w:color="FFFFFF"/>
              <w:left w:val="single" w:sz="8" w:space="0" w:color="000000"/>
              <w:bottom w:val="single" w:sz="13" w:space="0" w:color="FFFFFF"/>
              <w:right w:val="single" w:sz="8" w:space="0" w:color="000000"/>
            </w:tcBorders>
          </w:tcPr>
          <w:p>
            <w:pPr>
              <w:rPr>
                <w:sz w:val="11"/>
                <w:szCs w:val="11"/>
              </w:rPr>
              <w:jc w:val="left"/>
              <w:spacing w:before="1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ind w:left="333"/>
            </w:pP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2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1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1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7</w:t>
            </w:r>
          </w:p>
        </w:tc>
        <w:tc>
          <w:tcPr>
            <w:tcW w:w="1248" w:type="dxa"/>
            <w:tcBorders>
              <w:top w:val="single" w:sz="13" w:space="0" w:color="FFFFFF"/>
              <w:left w:val="single" w:sz="8" w:space="0" w:color="000000"/>
              <w:bottom w:val="single" w:sz="13" w:space="0" w:color="FFFFFF"/>
              <w:right w:val="single" w:sz="16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7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12"/>
                <w:szCs w:val="12"/>
              </w:rPr>
              <w:jc w:val="left"/>
              <w:ind w:left="409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0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3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6</w:t>
            </w:r>
            <w:r>
              <w:rPr>
                <w:rFonts w:cs="Arial" w:hAnsi="Arial" w:eastAsia="Arial" w:ascii="Arial"/>
                <w:spacing w:val="0"/>
                <w:w w:val="100"/>
                <w:position w:val="6"/>
                <w:sz w:val="12"/>
                <w:szCs w:val="12"/>
              </w:rPr>
              <w:t>c</w:t>
            </w:r>
            <w:r>
              <w:rPr>
                <w:rFonts w:cs="Arial" w:hAnsi="Arial" w:eastAsia="Arial" w:ascii="Arial"/>
                <w:spacing w:val="0"/>
                <w:w w:val="100"/>
                <w:position w:val="0"/>
                <w:sz w:val="12"/>
                <w:szCs w:val="12"/>
              </w:rPr>
            </w:r>
          </w:p>
        </w:tc>
      </w:tr>
      <w:tr>
        <w:trPr>
          <w:trHeight w:val="385" w:hRule="exact"/>
        </w:trPr>
        <w:tc>
          <w:tcPr>
            <w:tcW w:w="1736" w:type="dxa"/>
            <w:tcBorders>
              <w:top w:val="single" w:sz="13" w:space="0" w:color="FFFFFF"/>
              <w:left w:val="single" w:sz="16" w:space="0" w:color="000000"/>
              <w:bottom w:val="single" w:sz="16" w:space="0" w:color="000000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1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right"/>
              <w:ind w:right="111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f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V</w:t>
            </w:r>
          </w:p>
        </w:tc>
        <w:tc>
          <w:tcPr>
            <w:tcW w:w="2133" w:type="dxa"/>
            <w:vMerge w:val=""/>
            <w:tcBorders>
              <w:left w:val="nil" w:sz="6" w:space="0" w:color="auto"/>
              <w:bottom w:val="single" w:sz="16" w:space="0" w:color="000000"/>
              <w:right w:val="single" w:sz="16" w:space="0" w:color="000000"/>
            </w:tcBorders>
          </w:tcPr>
          <w:p/>
        </w:tc>
        <w:tc>
          <w:tcPr>
            <w:tcW w:w="980" w:type="dxa"/>
            <w:tcBorders>
              <w:top w:val="single" w:sz="13" w:space="0" w:color="FFFFFF"/>
              <w:left w:val="single" w:sz="16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sz w:val="11"/>
                <w:szCs w:val="11"/>
              </w:rPr>
              <w:jc w:val="left"/>
              <w:spacing w:before="1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ind w:left="309"/>
            </w:pP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170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40" w:type="dxa"/>
            <w:tcBorders>
              <w:top w:val="single" w:sz="13" w:space="0" w:color="FFFFFF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/>
        </w:tc>
        <w:tc>
          <w:tcPr>
            <w:tcW w:w="1143" w:type="dxa"/>
            <w:tcBorders>
              <w:top w:val="single" w:sz="13" w:space="0" w:color="FFFFFF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/>
        </w:tc>
        <w:tc>
          <w:tcPr>
            <w:tcW w:w="1248" w:type="dxa"/>
            <w:tcBorders>
              <w:top w:val="single" w:sz="13" w:space="0" w:color="FFFFFF"/>
              <w:left w:val="single" w:sz="8" w:space="0" w:color="000000"/>
              <w:bottom w:val="nil" w:sz="6" w:space="0" w:color="auto"/>
              <w:right w:val="single" w:sz="16" w:space="0" w:color="000000"/>
            </w:tcBorders>
          </w:tcPr>
          <w:p/>
        </w:tc>
      </w:tr>
    </w:tbl>
    <w:p>
      <w:pPr>
        <w:rPr>
          <w:rFonts w:cs="Arial" w:hAnsi="Arial" w:eastAsia="Arial" w:ascii="Arial"/>
          <w:sz w:val="18"/>
          <w:szCs w:val="18"/>
        </w:rPr>
        <w:jc w:val="left"/>
        <w:spacing w:before="91" w:lineRule="exact" w:line="200"/>
        <w:ind w:left="588"/>
      </w:pP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.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Not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position w:val="-1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s</w:t>
      </w:r>
      <w:r>
        <w:rPr>
          <w:rFonts w:cs="Arial" w:hAnsi="Arial" w:eastAsia="Arial" w:ascii="Arial"/>
          <w:spacing w:val="-1"/>
          <w:w w:val="100"/>
          <w:position w:val="-1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position w:val="-1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l</w:t>
      </w:r>
      <w:r>
        <w:rPr>
          <w:rFonts w:cs="Arial" w:hAnsi="Arial" w:eastAsia="Arial" w:ascii="Arial"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h</w:t>
      </w:r>
      <w:r>
        <w:rPr>
          <w:rFonts w:cs="Arial" w:hAnsi="Arial" w:eastAsia="Arial" w:ascii="Arial"/>
          <w:spacing w:val="-1"/>
          <w:w w:val="100"/>
          <w:position w:val="-1"/>
          <w:sz w:val="18"/>
          <w:szCs w:val="18"/>
        </w:rPr>
        <w:t>y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p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o</w:t>
      </w:r>
      <w:r>
        <w:rPr>
          <w:rFonts w:cs="Arial" w:hAnsi="Arial" w:eastAsia="Arial" w:ascii="Arial"/>
          <w:spacing w:val="-2"/>
          <w:w w:val="100"/>
          <w:position w:val="-1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.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7" w:lineRule="auto" w:line="439"/>
        <w:ind w:left="588" w:right="3288"/>
        <w:sectPr>
          <w:pgMar w:header="0" w:footer="1021" w:top="1560" w:bottom="280" w:left="1680" w:right="860"/>
          <w:pgSz w:w="11920" w:h="16840"/>
        </w:sectPr>
      </w:pPr>
      <w:r>
        <w:rPr>
          <w:rFonts w:cs="Arial" w:hAnsi="Arial" w:eastAsia="Arial" w:ascii="Arial"/>
          <w:spacing w:val="1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9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 w:lineRule="exact" w:line="260"/>
        <w:ind w:left="3669" w:right="4331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Co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latio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 w:lineRule="exact" w:line="260"/>
        <w:ind w:left="6097"/>
      </w:pPr>
      <w:r>
        <w:pict>
          <v:shape type="#_x0000_t202" style="position:absolute;margin-left:111.785pt;margin-top:137.79pt;width:381.735pt;height:181.63pt;mso-position-horizontal-relative:page;mso-position-vertical-relative:page;z-index:-14379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418" w:hRule="exact"/>
                    </w:trPr>
                    <w:tc>
                      <w:tcPr>
                        <w:tcW w:w="5101" w:type="dxa"/>
                        <w:gridSpan w:val="2"/>
                        <w:tcBorders>
                          <w:top w:val="nil" w:sz="6" w:space="0" w:color="auto"/>
                          <w:left w:val="single" w:sz="16" w:space="0" w:color="000000"/>
                          <w:bottom w:val="nil" w:sz="6" w:space="0" w:color="auto"/>
                          <w:right w:val="single" w:sz="16" w:space="0" w:color="000000"/>
                        </w:tcBorders>
                      </w:tcPr>
                      <w:p/>
                    </w:tc>
                    <w:tc>
                      <w:tcPr>
                        <w:tcW w:w="1364" w:type="dxa"/>
                        <w:tcBorders>
                          <w:top w:val="single" w:sz="13" w:space="0" w:color="FFFFFF"/>
                          <w:left w:val="single" w:sz="16" w:space="0" w:color="000000"/>
                          <w:bottom w:val="single" w:sz="13" w:space="0" w:color="FFFFFF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35"/>
                          <w:ind w:left="4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tahu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</w:p>
                    </w:tc>
                    <w:tc>
                      <w:tcPr>
                        <w:tcW w:w="1109" w:type="dxa"/>
                        <w:tcBorders>
                          <w:top w:val="nil" w:sz="6" w:space="0" w:color="auto"/>
                          <w:left w:val="single" w:sz="8" w:space="0" w:color="000000"/>
                          <w:bottom w:val="nil" w:sz="6" w:space="0" w:color="auto"/>
                          <w:right w:val="single" w:sz="16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52"/>
                          <w:ind w:left="8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rtispasi</w:t>
                        </w:r>
                      </w:p>
                    </w:tc>
                  </w:tr>
                  <w:tr>
                    <w:trPr>
                      <w:trHeight w:val="752" w:hRule="exact"/>
                    </w:trPr>
                    <w:tc>
                      <w:tcPr>
                        <w:tcW w:w="1587" w:type="dxa"/>
                        <w:vMerge w:val="restart"/>
                        <w:tcBorders>
                          <w:top w:val="single" w:sz="13" w:space="0" w:color="FFFFFF"/>
                          <w:left w:val="single" w:sz="16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35"/>
                          <w:ind w:left="2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'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rho</w:t>
                        </w:r>
                      </w:p>
                    </w:tc>
                    <w:tc>
                      <w:tcPr>
                        <w:tcW w:w="3514" w:type="dxa"/>
                        <w:vMerge w:val="restart"/>
                        <w:tcBorders>
                          <w:top w:val="nil" w:sz="6" w:space="0" w:color="auto"/>
                          <w:left w:val="nil" w:sz="6" w:space="0" w:color="auto"/>
                          <w:right w:val="single" w:sz="16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52"/>
                          <w:ind w:left="8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tahu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    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5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Cor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lation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before="41"/>
                          <w:ind w:left="1855" w:right="48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Co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ici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nt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before="7" w:lineRule="atLeast" w:line="400"/>
                          <w:ind w:left="1748" w:right="37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(2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tailed)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</w:p>
                    </w:tc>
                    <w:tc>
                      <w:tcPr>
                        <w:tcW w:w="1364" w:type="dxa"/>
                        <w:tcBorders>
                          <w:top w:val="single" w:sz="13" w:space="0" w:color="FFFFFF"/>
                          <w:left w:val="single" w:sz="16" w:space="0" w:color="000000"/>
                          <w:bottom w:val="single" w:sz="29" w:space="0" w:color="FFFFFF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sz w:val="19"/>
                            <w:szCs w:val="19"/>
                          </w:rPr>
                          <w:jc w:val="left"/>
                          <w:spacing w:before="4" w:lineRule="exact" w:line="180"/>
                        </w:pPr>
                        <w:r>
                          <w:rPr>
                            <w:sz w:val="19"/>
                            <w:szCs w:val="19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ind w:left="38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1.000</w:t>
                        </w:r>
                      </w:p>
                    </w:tc>
                    <w:tc>
                      <w:tcPr>
                        <w:tcW w:w="1109" w:type="dxa"/>
                        <w:tcBorders>
                          <w:top w:val="nil" w:sz="6" w:space="0" w:color="auto"/>
                          <w:left w:val="single" w:sz="8" w:space="0" w:color="000000"/>
                          <w:bottom w:val="single" w:sz="29" w:space="0" w:color="FFFFFF"/>
                          <w:right w:val="single" w:sz="16" w:space="0" w:color="000000"/>
                        </w:tcBorders>
                      </w:tcPr>
                      <w:p>
                        <w:pPr>
                          <w:rPr>
                            <w:sz w:val="19"/>
                            <w:szCs w:val="19"/>
                          </w:rPr>
                          <w:jc w:val="left"/>
                          <w:spacing w:before="5" w:lineRule="exact" w:line="180"/>
                        </w:pPr>
                        <w:r>
                          <w:rPr>
                            <w:sz w:val="19"/>
                            <w:szCs w:val="19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6"/>
                            <w:szCs w:val="16"/>
                          </w:rPr>
                          <w:jc w:val="left"/>
                          <w:ind w:left="29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.161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9"/>
                            <w:sz w:val="16"/>
                            <w:szCs w:val="16"/>
                          </w:rPr>
                          <w:t>*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0"/>
                            <w:sz w:val="16"/>
                            <w:szCs w:val="16"/>
                          </w:rPr>
                        </w:r>
                      </w:p>
                    </w:tc>
                  </w:tr>
                  <w:tr>
                    <w:trPr>
                      <w:trHeight w:val="415" w:hRule="exact"/>
                    </w:trPr>
                    <w:tc>
                      <w:tcPr>
                        <w:tcW w:w="1587" w:type="dxa"/>
                        <w:vMerge w:val=""/>
                        <w:tcBorders>
                          <w:left w:val="single" w:sz="16" w:space="0" w:color="000000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3514" w:type="dxa"/>
                        <w:vMerge w:val=""/>
                        <w:tcBorders>
                          <w:left w:val="nil" w:sz="6" w:space="0" w:color="auto"/>
                          <w:right w:val="single" w:sz="16" w:space="0" w:color="000000"/>
                        </w:tcBorders>
                      </w:tcPr>
                      <w:p/>
                    </w:tc>
                    <w:tc>
                      <w:tcPr>
                        <w:tcW w:w="1364" w:type="dxa"/>
                        <w:tcBorders>
                          <w:top w:val="single" w:sz="29" w:space="0" w:color="FFFFFF"/>
                          <w:left w:val="single" w:sz="16" w:space="0" w:color="000000"/>
                          <w:bottom w:val="single" w:sz="29" w:space="0" w:color="FFFFFF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lineRule="exact" w:line="260"/>
                          <w:ind w:left="583" w:right="61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  <w:tc>
                      <w:tcPr>
                        <w:tcW w:w="1109" w:type="dxa"/>
                        <w:tcBorders>
                          <w:top w:val="single" w:sz="29" w:space="0" w:color="FFFFFF"/>
                          <w:left w:val="single" w:sz="8" w:space="0" w:color="000000"/>
                          <w:bottom w:val="single" w:sz="29" w:space="0" w:color="FFFFFF"/>
                          <w:right w:val="single" w:sz="16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33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.036</w:t>
                        </w:r>
                      </w:p>
                    </w:tc>
                  </w:tr>
                  <w:tr>
                    <w:trPr>
                      <w:trHeight w:val="392" w:hRule="exact"/>
                    </w:trPr>
                    <w:tc>
                      <w:tcPr>
                        <w:tcW w:w="1587" w:type="dxa"/>
                        <w:vMerge w:val=""/>
                        <w:tcBorders>
                          <w:left w:val="single" w:sz="16" w:space="0" w:color="000000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3514" w:type="dxa"/>
                        <w:vMerge w:val=""/>
                        <w:tcBorders>
                          <w:left w:val="nil" w:sz="6" w:space="0" w:color="auto"/>
                          <w:bottom w:val="nil" w:sz="6" w:space="0" w:color="auto"/>
                          <w:right w:val="single" w:sz="16" w:space="0" w:color="000000"/>
                        </w:tcBorders>
                      </w:tcPr>
                      <w:p/>
                    </w:tc>
                    <w:tc>
                      <w:tcPr>
                        <w:tcW w:w="1364" w:type="dxa"/>
                        <w:tcBorders>
                          <w:top w:val="single" w:sz="29" w:space="0" w:color="FFFFFF"/>
                          <w:left w:val="single" w:sz="16" w:space="0" w:color="000000"/>
                          <w:bottom w:val="single" w:sz="21" w:space="0" w:color="FFFFFF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ind w:left="432" w:right="46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170</w:t>
                        </w:r>
                      </w:p>
                    </w:tc>
                    <w:tc>
                      <w:tcPr>
                        <w:tcW w:w="1109" w:type="dxa"/>
                        <w:tcBorders>
                          <w:top w:val="single" w:sz="29" w:space="0" w:color="FFFFFF"/>
                          <w:left w:val="single" w:sz="8" w:space="0" w:color="000000"/>
                          <w:bottom w:val="single" w:sz="21" w:space="0" w:color="FFFFFF"/>
                          <w:right w:val="single" w:sz="16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ind w:left="36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170</w:t>
                        </w:r>
                      </w:p>
                    </w:tc>
                  </w:tr>
                  <w:tr>
                    <w:trPr>
                      <w:trHeight w:val="760" w:hRule="exact"/>
                    </w:trPr>
                    <w:tc>
                      <w:tcPr>
                        <w:tcW w:w="1587" w:type="dxa"/>
                        <w:vMerge w:val=""/>
                        <w:tcBorders>
                          <w:left w:val="single" w:sz="16" w:space="0" w:color="000000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3514" w:type="dxa"/>
                        <w:vMerge w:val="restart"/>
                        <w:tcBorders>
                          <w:top w:val="nil" w:sz="6" w:space="0" w:color="auto"/>
                          <w:left w:val="nil" w:sz="6" w:space="0" w:color="auto"/>
                          <w:right w:val="single" w:sz="16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59"/>
                          <w:ind w:left="23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rtispasi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       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Cor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lation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before="44"/>
                          <w:ind w:left="1855" w:right="48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Co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ici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nt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before="7" w:lineRule="atLeast" w:line="400"/>
                          <w:ind w:left="1748" w:right="37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(2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tailed)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</w:p>
                    </w:tc>
                    <w:tc>
                      <w:tcPr>
                        <w:tcW w:w="1364" w:type="dxa"/>
                        <w:tcBorders>
                          <w:top w:val="single" w:sz="21" w:space="0" w:color="FFFFFF"/>
                          <w:left w:val="single" w:sz="16" w:space="0" w:color="000000"/>
                          <w:bottom w:val="single" w:sz="29" w:space="0" w:color="FFFFFF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sz w:val="17"/>
                            <w:szCs w:val="17"/>
                          </w:rPr>
                          <w:jc w:val="left"/>
                          <w:spacing w:before="7" w:lineRule="exact" w:line="160"/>
                        </w:pPr>
                        <w:r>
                          <w:rPr>
                            <w:sz w:val="17"/>
                            <w:szCs w:val="17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6"/>
                            <w:szCs w:val="16"/>
                          </w:rPr>
                          <w:jc w:val="left"/>
                          <w:ind w:left="82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6"/>
                            <w:szCs w:val="16"/>
                          </w:rPr>
                          <w:t>*</w:t>
                        </w:r>
                      </w:p>
                    </w:tc>
                    <w:tc>
                      <w:tcPr>
                        <w:tcW w:w="1109" w:type="dxa"/>
                        <w:tcBorders>
                          <w:top w:val="single" w:sz="21" w:space="0" w:color="FFFFFF"/>
                          <w:left w:val="single" w:sz="8" w:space="0" w:color="000000"/>
                          <w:bottom w:val="single" w:sz="29" w:space="0" w:color="FFFFFF"/>
                          <w:right w:val="single" w:sz="16" w:space="0" w:color="000000"/>
                        </w:tcBorders>
                      </w:tcPr>
                      <w:p>
                        <w:pPr>
                          <w:rPr>
                            <w:sz w:val="19"/>
                            <w:szCs w:val="19"/>
                          </w:rPr>
                          <w:jc w:val="left"/>
                          <w:spacing w:before="4" w:lineRule="exact" w:line="180"/>
                        </w:pPr>
                        <w:r>
                          <w:rPr>
                            <w:sz w:val="19"/>
                            <w:szCs w:val="19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ind w:left="273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1.000</w:t>
                        </w:r>
                      </w:p>
                    </w:tc>
                  </w:tr>
                  <w:tr>
                    <w:trPr>
                      <w:trHeight w:val="418" w:hRule="exact"/>
                    </w:trPr>
                    <w:tc>
                      <w:tcPr>
                        <w:tcW w:w="1587" w:type="dxa"/>
                        <w:vMerge w:val=""/>
                        <w:tcBorders>
                          <w:left w:val="single" w:sz="16" w:space="0" w:color="000000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3514" w:type="dxa"/>
                        <w:vMerge w:val=""/>
                        <w:tcBorders>
                          <w:left w:val="nil" w:sz="6" w:space="0" w:color="auto"/>
                          <w:right w:val="single" w:sz="16" w:space="0" w:color="000000"/>
                        </w:tcBorders>
                      </w:tcPr>
                      <w:p/>
                    </w:tc>
                    <w:tc>
                      <w:tcPr>
                        <w:tcW w:w="1364" w:type="dxa"/>
                        <w:tcBorders>
                          <w:top w:val="single" w:sz="29" w:space="0" w:color="FFFFFF"/>
                          <w:left w:val="single" w:sz="16" w:space="0" w:color="000000"/>
                          <w:bottom w:val="single" w:sz="29" w:space="0" w:color="FFFFFF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ind w:left="441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.036</w:t>
                        </w:r>
                      </w:p>
                    </w:tc>
                    <w:tc>
                      <w:tcPr>
                        <w:tcW w:w="1109" w:type="dxa"/>
                        <w:tcBorders>
                          <w:top w:val="single" w:sz="29" w:space="0" w:color="FFFFFF"/>
                          <w:left w:val="single" w:sz="8" w:space="0" w:color="000000"/>
                          <w:bottom w:val="single" w:sz="29" w:space="0" w:color="FFFFFF"/>
                          <w:right w:val="single" w:sz="16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ind w:left="475" w:right="46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  <w:tr>
                    <w:trPr>
                      <w:trHeight w:val="402" w:hRule="exact"/>
                    </w:trPr>
                    <w:tc>
                      <w:tcPr>
                        <w:tcW w:w="1587" w:type="dxa"/>
                        <w:vMerge w:val=""/>
                        <w:tcBorders>
                          <w:left w:val="single" w:sz="16" w:space="0" w:color="000000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3514" w:type="dxa"/>
                        <w:vMerge w:val=""/>
                        <w:tcBorders>
                          <w:left w:val="nil" w:sz="6" w:space="0" w:color="auto"/>
                          <w:bottom w:val="nil" w:sz="6" w:space="0" w:color="auto"/>
                          <w:right w:val="single" w:sz="16" w:space="0" w:color="000000"/>
                        </w:tcBorders>
                      </w:tcPr>
                      <w:p/>
                    </w:tc>
                    <w:tc>
                      <w:tcPr>
                        <w:tcW w:w="1364" w:type="dxa"/>
                        <w:tcBorders>
                          <w:top w:val="single" w:sz="29" w:space="0" w:color="FFFFFF"/>
                          <w:left w:val="single" w:sz="16" w:space="0" w:color="000000"/>
                          <w:bottom w:val="nil" w:sz="6" w:space="0" w:color="auto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ind w:left="432" w:right="46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170</w:t>
                        </w:r>
                      </w:p>
                    </w:tc>
                    <w:tc>
                      <w:tcPr>
                        <w:tcW w:w="1109" w:type="dxa"/>
                        <w:tcBorders>
                          <w:top w:val="single" w:sz="29" w:space="0" w:color="FFFFFF"/>
                          <w:left w:val="single" w:sz="8" w:space="0" w:color="000000"/>
                          <w:bottom w:val="nil" w:sz="6" w:space="0" w:color="auto"/>
                          <w:right w:val="single" w:sz="16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ind w:left="364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170</w:t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.161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788" w:right="394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*.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nifi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0.05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41" w:lineRule="exact" w:line="260"/>
        <w:ind w:left="2733" w:right="5886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tailed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6"/>
          <w:szCs w:val="16"/>
        </w:rPr>
        <w:jc w:val="left"/>
        <w:spacing w:before="5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872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tsisi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izi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2468"/>
      </w:pP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rti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b/>
          <w:spacing w:val="-1"/>
          <w:w w:val="100"/>
          <w:sz w:val="18"/>
          <w:szCs w:val="18"/>
        </w:rPr>
        <w:t>a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*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tt</w:t>
      </w:r>
      <w:r>
        <w:rPr>
          <w:rFonts w:cs="Arial" w:hAnsi="Arial" w:eastAsia="Arial" w:ascii="Arial"/>
          <w:b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b/>
          <w:spacing w:val="-1"/>
          <w:w w:val="100"/>
          <w:sz w:val="18"/>
          <w:szCs w:val="18"/>
        </w:rPr>
        <w:t>z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b/>
          <w:spacing w:val="-1"/>
          <w:w w:val="100"/>
          <w:sz w:val="18"/>
          <w:szCs w:val="18"/>
        </w:rPr>
        <w:t>r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b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b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ti</w:t>
      </w:r>
      <w:r>
        <w:rPr>
          <w:rFonts w:cs="Arial" w:hAnsi="Arial" w:eastAsia="Arial" w:ascii="Arial"/>
          <w:b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200"/>
        <w:ind w:left="872"/>
      </w:pPr>
      <w:r>
        <w:pict>
          <v:shape type="#_x0000_t202" style="position:absolute;margin-left:110.85pt;margin-top:-7.68811pt;width:352.79pt;height:124.56pt;mso-position-horizontal-relative:page;mso-position-vertical-relative:paragraph;z-index:-14378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370" w:hRule="exact"/>
                    </w:trPr>
                    <w:tc>
                      <w:tcPr>
                        <w:tcW w:w="1111" w:type="dxa"/>
                        <w:tcBorders>
                          <w:top w:val="nil" w:sz="6" w:space="0" w:color="auto"/>
                          <w:left w:val="nil" w:sz="6" w:space="0" w:color="auto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/>
                    </w:tc>
                    <w:tc>
                      <w:tcPr>
                        <w:tcW w:w="88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16" w:space="0" w:color="000000"/>
                          <w:right w:val="single" w:sz="8" w:space="0" w:color="000000"/>
                        </w:tcBorders>
                      </w:tcPr>
                      <w:p/>
                    </w:tc>
                    <w:tc>
                      <w:tcPr>
                        <w:tcW w:w="100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13" w:space="0" w:color="FFFFFF"/>
                          <w:right w:val="single" w:sz="8" w:space="0" w:color="000000"/>
                        </w:tcBorders>
                      </w:tcPr>
                      <w:p/>
                    </w:tc>
                    <w:tc>
                      <w:tcPr>
                        <w:tcW w:w="999" w:type="dxa"/>
                        <w:tcBorders>
                          <w:top w:val="single" w:sz="8" w:space="0" w:color="000000"/>
                          <w:left w:val="single" w:sz="8" w:space="0" w:color="000000"/>
                          <w:bottom w:val="nil" w:sz="6" w:space="0" w:color="auto"/>
                          <w:right w:val="single" w:sz="8" w:space="0" w:color="000000"/>
                        </w:tcBorders>
                      </w:tcPr>
                      <w:p/>
                    </w:tc>
                    <w:tc>
                      <w:tcPr>
                        <w:tcW w:w="1001" w:type="dxa"/>
                        <w:tcBorders>
                          <w:top w:val="single" w:sz="8" w:space="0" w:color="000000"/>
                          <w:left w:val="single" w:sz="8" w:space="0" w:color="000000"/>
                          <w:bottom w:val="nil" w:sz="6" w:space="0" w:color="auto"/>
                          <w:right w:val="single" w:sz="8" w:space="0" w:color="000000"/>
                        </w:tcBorders>
                      </w:tcPr>
                      <w:p/>
                    </w:tc>
                    <w:tc>
                      <w:tcPr>
                        <w:tcW w:w="998" w:type="dxa"/>
                        <w:tcBorders>
                          <w:top w:val="single" w:sz="8" w:space="0" w:color="000000"/>
                          <w:left w:val="single" w:sz="8" w:space="0" w:color="000000"/>
                          <w:bottom w:val="nil" w:sz="6" w:space="0" w:color="auto"/>
                          <w:right w:val="single" w:sz="8" w:space="0" w:color="000000"/>
                        </w:tcBorders>
                      </w:tcPr>
                      <w:p/>
                    </w:tc>
                    <w:tc>
                      <w:tcPr>
                        <w:tcW w:w="1001" w:type="dxa"/>
                        <w:tcBorders>
                          <w:top w:val="single" w:sz="8" w:space="0" w:color="000000"/>
                          <w:left w:val="single" w:sz="8" w:space="0" w:color="000000"/>
                          <w:bottom w:val="nil" w:sz="6" w:space="0" w:color="auto"/>
                          <w:right w:val="single" w:sz="8" w:space="0" w:color="000000"/>
                        </w:tcBorders>
                      </w:tcPr>
                      <w:p/>
                    </w:tc>
                  </w:tr>
                  <w:tr>
                    <w:trPr>
                      <w:trHeight w:val="436" w:hRule="exact"/>
                    </w:trPr>
                    <w:tc>
                      <w:tcPr>
                        <w:tcW w:w="1111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/>
                    </w:tc>
                    <w:tc>
                      <w:tcPr>
                        <w:tcW w:w="884" w:type="dxa"/>
                        <w:tcBorders>
                          <w:top w:val="single" w:sz="16" w:space="0" w:color="000000"/>
                          <w:left w:val="single" w:sz="8" w:space="0" w:color="000000"/>
                          <w:bottom w:val="single" w:sz="29" w:space="0" w:color="FFFFFF"/>
                          <w:right w:val="single" w:sz="16" w:space="0" w:color="000000"/>
                        </w:tcBorders>
                      </w:tcPr>
                      <w:p/>
                    </w:tc>
                    <w:tc>
                      <w:tcPr>
                        <w:tcW w:w="3999" w:type="dxa"/>
                        <w:gridSpan w:val="4"/>
                        <w:tcBorders>
                          <w:top w:val="nil" w:sz="6" w:space="0" w:color="auto"/>
                          <w:left w:val="single" w:sz="16" w:space="0" w:color="000000"/>
                          <w:bottom w:val="nil" w:sz="6" w:space="0" w:color="auto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before="3"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18"/>
                            <w:szCs w:val="18"/>
                          </w:rPr>
                          <w:jc w:val="center"/>
                          <w:ind w:left="1619" w:right="1631"/>
                        </w:pP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s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t</w:t>
                        </w: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t</w:t>
                        </w:r>
                        <w:r>
                          <w:rPr>
                            <w:rFonts w:cs="Arial" w:hAnsi="Arial" w:eastAsia="Arial" w:ascii="Arial"/>
                            <w:spacing w:val="-2"/>
                            <w:w w:val="100"/>
                            <w:sz w:val="18"/>
                            <w:szCs w:val="18"/>
                          </w:rPr>
                          <w:t>u</w:t>
                        </w: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s</w:t>
                        </w: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g</w:t>
                        </w: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i</w:t>
                        </w:r>
                        <w:r>
                          <w:rPr>
                            <w:rFonts w:cs="Arial" w:hAnsi="Arial" w:eastAsia="Arial" w:ascii="Arial"/>
                            <w:spacing w:val="-1"/>
                            <w:w w:val="100"/>
                            <w:sz w:val="18"/>
                            <w:szCs w:val="18"/>
                          </w:rPr>
                          <w:t>z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i</w:t>
                        </w:r>
                      </w:p>
                    </w:tc>
                    <w:tc>
                      <w:tcPr>
                        <w:tcW w:w="1001" w:type="dxa"/>
                        <w:vMerge w:val="restart"/>
                        <w:tcBorders>
                          <w:top w:val="nil" w:sz="6" w:space="0" w:color="auto"/>
                          <w:left w:val="single" w:sz="8" w:space="0" w:color="000000"/>
                          <w:right w:val="single" w:sz="16" w:space="0" w:color="000000"/>
                        </w:tcBorders>
                      </w:tcPr>
                      <w:p>
                        <w:pPr>
                          <w:rPr>
                            <w:sz w:val="18"/>
                            <w:szCs w:val="18"/>
                          </w:rPr>
                          <w:jc w:val="left"/>
                          <w:spacing w:before="3" w:lineRule="exact" w:line="180"/>
                        </w:pPr>
                        <w:r>
                          <w:rPr>
                            <w:sz w:val="18"/>
                            <w:szCs w:val="18"/>
                          </w:rPr>
                        </w:r>
                      </w:p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18"/>
                            <w:szCs w:val="18"/>
                          </w:rPr>
                          <w:jc w:val="left"/>
                          <w:ind w:left="289"/>
                        </w:pPr>
                        <w:r>
                          <w:rPr>
                            <w:rFonts w:cs="Arial" w:hAnsi="Arial" w:eastAsia="Arial" w:ascii="Arial"/>
                            <w:spacing w:val="-2"/>
                            <w:w w:val="100"/>
                            <w:sz w:val="18"/>
                            <w:szCs w:val="18"/>
                          </w:rPr>
                          <w:t>T</w:t>
                        </w: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o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t</w:t>
                        </w: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l</w:t>
                        </w:r>
                      </w:p>
                    </w:tc>
                  </w:tr>
                  <w:tr>
                    <w:trPr>
                      <w:trHeight w:val="404" w:hRule="exact"/>
                    </w:trPr>
                    <w:tc>
                      <w:tcPr>
                        <w:tcW w:w="1995" w:type="dxa"/>
                        <w:gridSpan w:val="2"/>
                        <w:tcBorders>
                          <w:top w:val="nil" w:sz="6" w:space="0" w:color="auto"/>
                          <w:left w:val="single" w:sz="16" w:space="0" w:color="000000"/>
                          <w:bottom w:val="nil" w:sz="6" w:space="0" w:color="auto"/>
                          <w:right w:val="single" w:sz="16" w:space="0" w:color="000000"/>
                        </w:tcBorders>
                      </w:tcPr>
                      <w:p/>
                    </w:tc>
                    <w:tc>
                      <w:tcPr>
                        <w:tcW w:w="1001" w:type="dxa"/>
                        <w:tcBorders>
                          <w:top w:val="single" w:sz="21" w:space="0" w:color="FFFFFF"/>
                          <w:left w:val="single" w:sz="16" w:space="0" w:color="000000"/>
                          <w:bottom w:val="single" w:sz="13" w:space="0" w:color="FFFFFF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sz w:val="12"/>
                            <w:szCs w:val="12"/>
                          </w:rPr>
                          <w:jc w:val="left"/>
                          <w:spacing w:before="1" w:lineRule="exact" w:line="120"/>
                        </w:pPr>
                        <w:r>
                          <w:rPr>
                            <w:sz w:val="12"/>
                            <w:szCs w:val="1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18"/>
                            <w:szCs w:val="18"/>
                          </w:rPr>
                          <w:jc w:val="left"/>
                          <w:ind w:left="258"/>
                        </w:pP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Lebih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21" w:space="0" w:color="FFFFFF"/>
                          <w:left w:val="single" w:sz="8" w:space="0" w:color="000000"/>
                          <w:bottom w:val="nil" w:sz="6" w:space="0" w:color="auto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sz w:val="12"/>
                            <w:szCs w:val="12"/>
                          </w:rPr>
                          <w:jc w:val="left"/>
                          <w:spacing w:before="1" w:lineRule="exact" w:line="120"/>
                        </w:pPr>
                        <w:r>
                          <w:rPr>
                            <w:sz w:val="12"/>
                            <w:szCs w:val="1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18"/>
                            <w:szCs w:val="18"/>
                          </w:rPr>
                          <w:jc w:val="left"/>
                          <w:ind w:left="311"/>
                        </w:pP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B</w:t>
                        </w: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i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k</w:t>
                        </w:r>
                      </w:p>
                    </w:tc>
                    <w:tc>
                      <w:tcPr>
                        <w:tcW w:w="1001" w:type="dxa"/>
                        <w:tcBorders>
                          <w:top w:val="single" w:sz="21" w:space="0" w:color="FFFFFF"/>
                          <w:left w:val="single" w:sz="8" w:space="0" w:color="000000"/>
                          <w:bottom w:val="nil" w:sz="6" w:space="0" w:color="auto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sz w:val="12"/>
                            <w:szCs w:val="12"/>
                          </w:rPr>
                          <w:jc w:val="left"/>
                          <w:spacing w:before="1" w:lineRule="exact" w:line="120"/>
                        </w:pPr>
                        <w:r>
                          <w:rPr>
                            <w:sz w:val="12"/>
                            <w:szCs w:val="1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18"/>
                            <w:szCs w:val="18"/>
                          </w:rPr>
                          <w:jc w:val="left"/>
                          <w:ind w:left="198"/>
                        </w:pP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K</w:t>
                        </w: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u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r</w:t>
                        </w: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n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g</w:t>
                        </w:r>
                      </w:p>
                    </w:tc>
                    <w:tc>
                      <w:tcPr>
                        <w:tcW w:w="998" w:type="dxa"/>
                        <w:tcBorders>
                          <w:top w:val="single" w:sz="21" w:space="0" w:color="FFFFFF"/>
                          <w:left w:val="single" w:sz="8" w:space="0" w:color="000000"/>
                          <w:bottom w:val="nil" w:sz="6" w:space="0" w:color="auto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sz w:val="12"/>
                            <w:szCs w:val="12"/>
                          </w:rPr>
                          <w:jc w:val="left"/>
                          <w:spacing w:before="1" w:lineRule="exact" w:line="120"/>
                        </w:pPr>
                        <w:r>
                          <w:rPr>
                            <w:sz w:val="12"/>
                            <w:szCs w:val="1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18"/>
                            <w:szCs w:val="18"/>
                          </w:rPr>
                          <w:jc w:val="left"/>
                          <w:ind w:left="253"/>
                        </w:pP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B</w:t>
                        </w: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u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r</w:t>
                        </w: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u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k</w:t>
                        </w:r>
                      </w:p>
                    </w:tc>
                    <w:tc>
                      <w:tcPr>
                        <w:tcW w:w="1001" w:type="dxa"/>
                        <w:vMerge w:val=""/>
                        <w:tcBorders>
                          <w:left w:val="single" w:sz="8" w:space="0" w:color="000000"/>
                          <w:bottom w:val="nil" w:sz="6" w:space="0" w:color="auto"/>
                          <w:right w:val="single" w:sz="16" w:space="0" w:color="000000"/>
                        </w:tcBorders>
                      </w:tcPr>
                      <w:p/>
                    </w:tc>
                  </w:tr>
                  <w:tr>
                    <w:trPr>
                      <w:trHeight w:val="436" w:hRule="exact"/>
                    </w:trPr>
                    <w:tc>
                      <w:tcPr>
                        <w:tcW w:w="1111" w:type="dxa"/>
                        <w:vMerge w:val="restart"/>
                        <w:tcBorders>
                          <w:top w:val="single" w:sz="13" w:space="0" w:color="FFFFFF"/>
                          <w:left w:val="single" w:sz="16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4"/>
                            <w:szCs w:val="14"/>
                          </w:rPr>
                          <w:jc w:val="left"/>
                          <w:spacing w:before="6" w:lineRule="exact" w:line="140"/>
                        </w:pPr>
                        <w:r>
                          <w:rPr>
                            <w:sz w:val="14"/>
                            <w:szCs w:val="14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18"/>
                            <w:szCs w:val="18"/>
                          </w:rPr>
                          <w:jc w:val="left"/>
                          <w:ind w:left="150"/>
                        </w:pP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p</w:t>
                        </w: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rt</w:t>
                        </w:r>
                        <w:r>
                          <w:rPr>
                            <w:rFonts w:cs="Arial" w:hAnsi="Arial" w:eastAsia="Arial" w:ascii="Arial"/>
                            <w:spacing w:val="-1"/>
                            <w:w w:val="100"/>
                            <w:sz w:val="18"/>
                            <w:szCs w:val="18"/>
                          </w:rPr>
                          <w:t>i</w:t>
                        </w: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s</w:t>
                        </w: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p</w:t>
                        </w:r>
                        <w:r>
                          <w:rPr>
                            <w:rFonts w:cs="Arial" w:hAnsi="Arial" w:eastAsia="Arial" w:ascii="Arial"/>
                            <w:spacing w:val="-2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s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i</w:t>
                        </w:r>
                      </w:p>
                    </w:tc>
                    <w:tc>
                      <w:tcPr>
                        <w:tcW w:w="884" w:type="dxa"/>
                        <w:vMerge w:val="restart"/>
                        <w:tcBorders>
                          <w:top w:val="nil" w:sz="6" w:space="0" w:color="auto"/>
                          <w:left w:val="nil" w:sz="6" w:space="0" w:color="auto"/>
                          <w:right w:val="single" w:sz="16" w:space="0" w:color="000000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before="2"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18"/>
                            <w:szCs w:val="18"/>
                          </w:rPr>
                          <w:jc w:val="left"/>
                          <w:ind w:left="264"/>
                        </w:pP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B</w:t>
                        </w: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i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k</w:t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18"/>
                            <w:szCs w:val="18"/>
                          </w:rPr>
                          <w:jc w:val="left"/>
                          <w:spacing w:before="40" w:lineRule="atLeast" w:line="380"/>
                          <w:ind w:left="-56" w:right="102" w:firstLine="205"/>
                        </w:pP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K</w:t>
                        </w: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u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r</w:t>
                        </w: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n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g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l</w:t>
                        </w:r>
                      </w:p>
                    </w:tc>
                    <w:tc>
                      <w:tcPr>
                        <w:tcW w:w="1001" w:type="dxa"/>
                        <w:tcBorders>
                          <w:top w:val="single" w:sz="13" w:space="0" w:color="FFFFFF"/>
                          <w:left w:val="single" w:sz="16" w:space="0" w:color="000000"/>
                          <w:bottom w:val="single" w:sz="29" w:space="0" w:color="FFFFFF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sz w:val="14"/>
                            <w:szCs w:val="14"/>
                          </w:rPr>
                          <w:jc w:val="left"/>
                          <w:spacing w:before="6" w:lineRule="exact" w:line="140"/>
                        </w:pPr>
                        <w:r>
                          <w:rPr>
                            <w:sz w:val="14"/>
                            <w:szCs w:val="14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18"/>
                            <w:szCs w:val="18"/>
                          </w:rPr>
                          <w:jc w:val="center"/>
                          <w:ind w:left="395" w:right="408"/>
                        </w:pP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1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nil" w:sz="6" w:space="0" w:color="auto"/>
                          <w:left w:val="single" w:sz="8" w:space="0" w:color="000000"/>
                          <w:bottom w:val="single" w:sz="29" w:space="0" w:color="FFFFFF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before="2"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18"/>
                            <w:szCs w:val="18"/>
                          </w:rPr>
                          <w:jc w:val="center"/>
                          <w:ind w:left="354" w:right="355"/>
                        </w:pP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88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  <w:tc>
                      <w:tcPr>
                        <w:tcW w:w="1001" w:type="dxa"/>
                        <w:tcBorders>
                          <w:top w:val="nil" w:sz="6" w:space="0" w:color="auto"/>
                          <w:left w:val="single" w:sz="8" w:space="0" w:color="000000"/>
                          <w:bottom w:val="single" w:sz="29" w:space="0" w:color="FFFFFF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before="2"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18"/>
                            <w:szCs w:val="18"/>
                          </w:rPr>
                          <w:jc w:val="center"/>
                          <w:ind w:left="405" w:right="408"/>
                        </w:pP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8</w:t>
                        </w:r>
                      </w:p>
                    </w:tc>
                    <w:tc>
                      <w:tcPr>
                        <w:tcW w:w="998" w:type="dxa"/>
                        <w:tcBorders>
                          <w:top w:val="nil" w:sz="6" w:space="0" w:color="auto"/>
                          <w:left w:val="single" w:sz="8" w:space="0" w:color="000000"/>
                          <w:bottom w:val="single" w:sz="29" w:space="0" w:color="FFFFFF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before="2"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18"/>
                            <w:szCs w:val="18"/>
                          </w:rPr>
                          <w:jc w:val="center"/>
                          <w:ind w:left="405" w:right="405"/>
                        </w:pP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1</w:t>
                        </w:r>
                      </w:p>
                    </w:tc>
                    <w:tc>
                      <w:tcPr>
                        <w:tcW w:w="1001" w:type="dxa"/>
                        <w:tcBorders>
                          <w:top w:val="nil" w:sz="6" w:space="0" w:color="auto"/>
                          <w:left w:val="single" w:sz="8" w:space="0" w:color="000000"/>
                          <w:bottom w:val="single" w:sz="29" w:space="0" w:color="FFFFFF"/>
                          <w:right w:val="single" w:sz="16" w:space="0" w:color="000000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before="2"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18"/>
                            <w:szCs w:val="18"/>
                          </w:rPr>
                          <w:jc w:val="center"/>
                          <w:ind w:left="357" w:right="345"/>
                        </w:pP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98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</w:tr>
                  <w:tr>
                    <w:trPr>
                      <w:trHeight w:val="401" w:hRule="exact"/>
                    </w:trPr>
                    <w:tc>
                      <w:tcPr>
                        <w:tcW w:w="1111" w:type="dxa"/>
                        <w:vMerge w:val=""/>
                        <w:tcBorders>
                          <w:left w:val="single" w:sz="16" w:space="0" w:color="000000"/>
                          <w:bottom w:val="single" w:sz="13" w:space="0" w:color="FFFFFF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884" w:type="dxa"/>
                        <w:vMerge w:val=""/>
                        <w:tcBorders>
                          <w:left w:val="nil" w:sz="6" w:space="0" w:color="auto"/>
                          <w:right w:val="single" w:sz="16" w:space="0" w:color="000000"/>
                        </w:tcBorders>
                      </w:tcPr>
                      <w:p/>
                    </w:tc>
                    <w:tc>
                      <w:tcPr>
                        <w:tcW w:w="1001" w:type="dxa"/>
                        <w:tcBorders>
                          <w:top w:val="single" w:sz="29" w:space="0" w:color="FFFFFF"/>
                          <w:left w:val="single" w:sz="16" w:space="0" w:color="000000"/>
                          <w:bottom w:val="single" w:sz="13" w:space="0" w:color="FFFFFF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sz w:val="11"/>
                            <w:szCs w:val="11"/>
                          </w:rPr>
                          <w:jc w:val="left"/>
                          <w:spacing w:before="1" w:lineRule="exact" w:line="100"/>
                        </w:pPr>
                        <w:r>
                          <w:rPr>
                            <w:sz w:val="11"/>
                            <w:szCs w:val="11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18"/>
                            <w:szCs w:val="18"/>
                          </w:rPr>
                          <w:jc w:val="center"/>
                          <w:ind w:left="395" w:right="408"/>
                        </w:pP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2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29" w:space="0" w:color="FFFFFF"/>
                          <w:left w:val="single" w:sz="8" w:space="0" w:color="000000"/>
                          <w:bottom w:val="single" w:sz="13" w:space="0" w:color="FFFFFF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sz w:val="11"/>
                            <w:szCs w:val="11"/>
                          </w:rPr>
                          <w:jc w:val="left"/>
                          <w:spacing w:before="1" w:lineRule="exact" w:line="100"/>
                        </w:pPr>
                        <w:r>
                          <w:rPr>
                            <w:sz w:val="11"/>
                            <w:szCs w:val="11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18"/>
                            <w:szCs w:val="18"/>
                          </w:rPr>
                          <w:jc w:val="center"/>
                          <w:ind w:left="354" w:right="355"/>
                        </w:pP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53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  <w:tc>
                      <w:tcPr>
                        <w:tcW w:w="1001" w:type="dxa"/>
                        <w:tcBorders>
                          <w:top w:val="single" w:sz="29" w:space="0" w:color="FFFFFF"/>
                          <w:left w:val="single" w:sz="8" w:space="0" w:color="000000"/>
                          <w:bottom w:val="single" w:sz="13" w:space="0" w:color="FFFFFF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sz w:val="11"/>
                            <w:szCs w:val="11"/>
                          </w:rPr>
                          <w:jc w:val="left"/>
                          <w:spacing w:before="1" w:lineRule="exact" w:line="100"/>
                        </w:pPr>
                        <w:r>
                          <w:rPr>
                            <w:sz w:val="11"/>
                            <w:szCs w:val="11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18"/>
                            <w:szCs w:val="18"/>
                          </w:rPr>
                          <w:jc w:val="center"/>
                          <w:ind w:left="354" w:right="357"/>
                        </w:pP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17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  <w:tc>
                      <w:tcPr>
                        <w:tcW w:w="998" w:type="dxa"/>
                        <w:tcBorders>
                          <w:top w:val="single" w:sz="29" w:space="0" w:color="FFFFFF"/>
                          <w:left w:val="single" w:sz="8" w:space="0" w:color="000000"/>
                          <w:bottom w:val="single" w:sz="13" w:space="0" w:color="FFFFFF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sz w:val="11"/>
                            <w:szCs w:val="11"/>
                          </w:rPr>
                          <w:jc w:val="left"/>
                          <w:spacing w:before="1" w:lineRule="exact" w:line="100"/>
                        </w:pPr>
                        <w:r>
                          <w:rPr>
                            <w:sz w:val="11"/>
                            <w:szCs w:val="11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18"/>
                            <w:szCs w:val="18"/>
                          </w:rPr>
                          <w:jc w:val="center"/>
                          <w:ind w:left="405" w:right="405"/>
                        </w:pP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  <w:tc>
                      <w:tcPr>
                        <w:tcW w:w="1001" w:type="dxa"/>
                        <w:tcBorders>
                          <w:top w:val="single" w:sz="29" w:space="0" w:color="FFFFFF"/>
                          <w:left w:val="single" w:sz="8" w:space="0" w:color="000000"/>
                          <w:bottom w:val="single" w:sz="13" w:space="0" w:color="FFFFFF"/>
                          <w:right w:val="single" w:sz="16" w:space="0" w:color="000000"/>
                        </w:tcBorders>
                      </w:tcPr>
                      <w:p>
                        <w:pPr>
                          <w:rPr>
                            <w:sz w:val="11"/>
                            <w:szCs w:val="11"/>
                          </w:rPr>
                          <w:jc w:val="left"/>
                          <w:spacing w:before="1" w:lineRule="exact" w:line="100"/>
                        </w:pPr>
                        <w:r>
                          <w:rPr>
                            <w:sz w:val="11"/>
                            <w:szCs w:val="11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18"/>
                            <w:szCs w:val="18"/>
                          </w:rPr>
                          <w:jc w:val="center"/>
                          <w:ind w:left="357" w:right="345"/>
                        </w:pP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72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</w:tr>
                  <w:tr>
                    <w:trPr>
                      <w:trHeight w:val="385" w:hRule="exact"/>
                    </w:trPr>
                    <w:tc>
                      <w:tcPr>
                        <w:tcW w:w="1111" w:type="dxa"/>
                        <w:tcBorders>
                          <w:top w:val="single" w:sz="13" w:space="0" w:color="FFFFFF"/>
                          <w:left w:val="single" w:sz="16" w:space="0" w:color="000000"/>
                          <w:bottom w:val="single" w:sz="16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1"/>
                            <w:szCs w:val="11"/>
                          </w:rPr>
                          <w:jc w:val="left"/>
                          <w:spacing w:before="1" w:lineRule="exact" w:line="100"/>
                        </w:pPr>
                        <w:r>
                          <w:rPr>
                            <w:sz w:val="11"/>
                            <w:szCs w:val="11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18"/>
                            <w:szCs w:val="18"/>
                          </w:rPr>
                          <w:jc w:val="right"/>
                          <w:ind w:right="56"/>
                        </w:pPr>
                        <w:r>
                          <w:rPr>
                            <w:rFonts w:cs="Arial" w:hAnsi="Arial" w:eastAsia="Arial" w:ascii="Arial"/>
                            <w:spacing w:val="-2"/>
                            <w:w w:val="100"/>
                            <w:sz w:val="18"/>
                            <w:szCs w:val="18"/>
                          </w:rPr>
                          <w:t>T</w:t>
                        </w: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o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t</w:t>
                        </w:r>
                      </w:p>
                    </w:tc>
                    <w:tc>
                      <w:tcPr>
                        <w:tcW w:w="884" w:type="dxa"/>
                        <w:vMerge w:val=""/>
                        <w:tcBorders>
                          <w:left w:val="nil" w:sz="6" w:space="0" w:color="auto"/>
                          <w:bottom w:val="single" w:sz="16" w:space="0" w:color="000000"/>
                          <w:right w:val="single" w:sz="16" w:space="0" w:color="000000"/>
                        </w:tcBorders>
                      </w:tcPr>
                      <w:p/>
                    </w:tc>
                    <w:tc>
                      <w:tcPr>
                        <w:tcW w:w="1001" w:type="dxa"/>
                        <w:tcBorders>
                          <w:top w:val="single" w:sz="13" w:space="0" w:color="FFFFFF"/>
                          <w:left w:val="single" w:sz="16" w:space="0" w:color="000000"/>
                          <w:bottom w:val="nil" w:sz="6" w:space="0" w:color="auto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sz w:val="11"/>
                            <w:szCs w:val="11"/>
                          </w:rPr>
                          <w:jc w:val="left"/>
                          <w:spacing w:before="1" w:lineRule="exact" w:line="100"/>
                        </w:pPr>
                        <w:r>
                          <w:rPr>
                            <w:sz w:val="11"/>
                            <w:szCs w:val="11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18"/>
                            <w:szCs w:val="18"/>
                          </w:rPr>
                          <w:jc w:val="center"/>
                          <w:ind w:left="395" w:right="408"/>
                        </w:pP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3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13" w:space="0" w:color="FFFFFF"/>
                          <w:left w:val="single" w:sz="8" w:space="0" w:color="000000"/>
                          <w:bottom w:val="nil" w:sz="6" w:space="0" w:color="auto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sz w:val="11"/>
                            <w:szCs w:val="11"/>
                          </w:rPr>
                          <w:jc w:val="left"/>
                          <w:spacing w:before="1" w:lineRule="exact" w:line="100"/>
                        </w:pPr>
                        <w:r>
                          <w:rPr>
                            <w:sz w:val="11"/>
                            <w:szCs w:val="11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18"/>
                            <w:szCs w:val="18"/>
                          </w:rPr>
                          <w:jc w:val="center"/>
                          <w:ind w:left="304" w:right="304"/>
                        </w:pP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141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  <w:tc>
                      <w:tcPr>
                        <w:tcW w:w="1001" w:type="dxa"/>
                        <w:tcBorders>
                          <w:top w:val="single" w:sz="13" w:space="0" w:color="FFFFFF"/>
                          <w:left w:val="single" w:sz="8" w:space="0" w:color="000000"/>
                          <w:bottom w:val="nil" w:sz="6" w:space="0" w:color="auto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sz w:val="11"/>
                            <w:szCs w:val="11"/>
                          </w:rPr>
                          <w:jc w:val="left"/>
                          <w:spacing w:before="1" w:lineRule="exact" w:line="100"/>
                        </w:pPr>
                        <w:r>
                          <w:rPr>
                            <w:sz w:val="11"/>
                            <w:szCs w:val="11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18"/>
                            <w:szCs w:val="18"/>
                          </w:rPr>
                          <w:jc w:val="center"/>
                          <w:ind w:left="354" w:right="357"/>
                        </w:pP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25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  <w:tc>
                      <w:tcPr>
                        <w:tcW w:w="998" w:type="dxa"/>
                        <w:tcBorders>
                          <w:top w:val="single" w:sz="13" w:space="0" w:color="FFFFFF"/>
                          <w:left w:val="single" w:sz="8" w:space="0" w:color="000000"/>
                          <w:bottom w:val="nil" w:sz="6" w:space="0" w:color="auto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sz w:val="11"/>
                            <w:szCs w:val="11"/>
                          </w:rPr>
                          <w:jc w:val="left"/>
                          <w:spacing w:before="1" w:lineRule="exact" w:line="100"/>
                        </w:pPr>
                        <w:r>
                          <w:rPr>
                            <w:sz w:val="11"/>
                            <w:szCs w:val="11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18"/>
                            <w:szCs w:val="18"/>
                          </w:rPr>
                          <w:jc w:val="center"/>
                          <w:ind w:left="405" w:right="405"/>
                        </w:pP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1</w:t>
                        </w:r>
                      </w:p>
                    </w:tc>
                    <w:tc>
                      <w:tcPr>
                        <w:tcW w:w="1001" w:type="dxa"/>
                        <w:tcBorders>
                          <w:top w:val="single" w:sz="13" w:space="0" w:color="FFFFFF"/>
                          <w:left w:val="single" w:sz="8" w:space="0" w:color="000000"/>
                          <w:bottom w:val="nil" w:sz="6" w:space="0" w:color="auto"/>
                          <w:right w:val="single" w:sz="16" w:space="0" w:color="000000"/>
                        </w:tcBorders>
                      </w:tcPr>
                      <w:p>
                        <w:pPr>
                          <w:rPr>
                            <w:sz w:val="11"/>
                            <w:szCs w:val="11"/>
                          </w:rPr>
                          <w:jc w:val="left"/>
                          <w:spacing w:before="1" w:lineRule="exact" w:line="100"/>
                        </w:pPr>
                        <w:r>
                          <w:rPr>
                            <w:sz w:val="11"/>
                            <w:szCs w:val="11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18"/>
                            <w:szCs w:val="18"/>
                          </w:rPr>
                          <w:jc w:val="center"/>
                          <w:ind w:left="306" w:right="295"/>
                        </w:pP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170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Co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 w:lineRule="exact" w:line="260"/>
        <w:ind w:left="3786" w:right="3341"/>
      </w:pP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ic</w:t>
      </w:r>
      <w:r>
        <w:rPr>
          <w:rFonts w:cs="Times New Roman" w:hAnsi="Times New Roman" w:eastAsia="Times New Roman" w:ascii="Times New Roman"/>
          <w:b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6"/>
          <w:szCs w:val="6"/>
        </w:rPr>
        <w:jc w:val="left"/>
        <w:spacing w:before="1" w:lineRule="exact" w:line="60"/>
      </w:pPr>
      <w:r>
        <w:rPr>
          <w:sz w:val="6"/>
          <w:szCs w:val="6"/>
        </w:rPr>
      </w:r>
    </w:p>
    <w:tbl>
      <w:tblPr>
        <w:tblW w:w="0" w:type="auto"/>
        <w:tblLook w:val="01E0"/>
        <w:jc w:val="left"/>
        <w:tblInd w:w="55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734" w:hRule="exact"/>
        </w:trPr>
        <w:tc>
          <w:tcPr>
            <w:tcW w:w="3869" w:type="dxa"/>
            <w:gridSpan w:val="2"/>
            <w:tcBorders>
              <w:top w:val="nil" w:sz="6" w:space="0" w:color="auto"/>
              <w:left w:val="single" w:sz="16" w:space="0" w:color="000000"/>
              <w:bottom w:val="nil" w:sz="6" w:space="0" w:color="auto"/>
              <w:right w:val="single" w:sz="16" w:space="0" w:color="000000"/>
            </w:tcBorders>
          </w:tcPr>
          <w:p/>
        </w:tc>
        <w:tc>
          <w:tcPr>
            <w:tcW w:w="980" w:type="dxa"/>
            <w:tcBorders>
              <w:top w:val="single" w:sz="13" w:space="0" w:color="FFFFFF"/>
              <w:left w:val="single" w:sz="16" w:space="0" w:color="000000"/>
              <w:bottom w:val="single" w:sz="13" w:space="0" w:color="FFFFFF"/>
              <w:right w:val="single" w:sz="8" w:space="0" w:color="000000"/>
            </w:tcBorders>
          </w:tcPr>
          <w:p>
            <w:pPr>
              <w:rPr>
                <w:sz w:val="14"/>
                <w:szCs w:val="14"/>
              </w:rPr>
              <w:jc w:val="left"/>
              <w:spacing w:before="10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17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lue</w:t>
            </w:r>
          </w:p>
        </w:tc>
        <w:tc>
          <w:tcPr>
            <w:tcW w:w="1440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9"/>
              <w:ind w:left="76" w:right="7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mp.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td.</w:t>
            </w:r>
          </w:p>
          <w:p>
            <w:pPr>
              <w:rPr>
                <w:rFonts w:cs="Times New Roman" w:hAnsi="Times New Roman" w:eastAsia="Times New Roman" w:ascii="Times New Roman"/>
                <w:sz w:val="16"/>
                <w:szCs w:val="16"/>
              </w:rPr>
              <w:jc w:val="center"/>
              <w:spacing w:before="25"/>
              <w:ind w:left="381" w:right="38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9"/>
                <w:sz w:val="16"/>
                <w:szCs w:val="16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0"/>
                <w:sz w:val="16"/>
                <w:szCs w:val="16"/>
              </w:rPr>
            </w:r>
          </w:p>
        </w:tc>
        <w:tc>
          <w:tcPr>
            <w:tcW w:w="1143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sz w:val="15"/>
                <w:szCs w:val="15"/>
              </w:rPr>
              <w:jc w:val="left"/>
              <w:spacing w:before="1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6"/>
                <w:szCs w:val="16"/>
              </w:rPr>
              <w:jc w:val="left"/>
              <w:ind w:left="18" w:right="-3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App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x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9"/>
                <w:sz w:val="16"/>
                <w:szCs w:val="16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0"/>
                <w:sz w:val="16"/>
                <w:szCs w:val="16"/>
              </w:rPr>
            </w:r>
          </w:p>
        </w:tc>
        <w:tc>
          <w:tcPr>
            <w:tcW w:w="1248" w:type="dxa"/>
            <w:tcBorders>
              <w:top w:val="nil" w:sz="6" w:space="0" w:color="auto"/>
              <w:left w:val="single" w:sz="8" w:space="0" w:color="000000"/>
              <w:bottom w:val="nil" w:sz="6" w:space="0" w:color="auto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9"/>
              <w:ind w:left="179" w:right="16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App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x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1"/>
              <w:ind w:left="384" w:right="374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</w:t>
            </w:r>
          </w:p>
        </w:tc>
      </w:tr>
      <w:tr>
        <w:trPr>
          <w:trHeight w:val="731" w:hRule="exact"/>
        </w:trPr>
        <w:tc>
          <w:tcPr>
            <w:tcW w:w="1736" w:type="dxa"/>
            <w:tcBorders>
              <w:top w:val="single" w:sz="13" w:space="0" w:color="FFFFFF"/>
              <w:left w:val="single" w:sz="16" w:space="0" w:color="000000"/>
              <w:bottom w:val="single" w:sz="13" w:space="0" w:color="FFFFFF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33"/>
              <w:ind w:left="276" w:right="311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rv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y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1"/>
              <w:ind w:left="427" w:right="470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rv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</w:p>
        </w:tc>
        <w:tc>
          <w:tcPr>
            <w:tcW w:w="2133" w:type="dxa"/>
            <w:vMerge w:val="restart"/>
            <w:tcBorders>
              <w:top w:val="nil" w:sz="6" w:space="0" w:color="auto"/>
              <w:left w:val="nil" w:sz="6" w:space="0" w:color="auto"/>
              <w:right w:val="single" w:sz="1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50"/>
              <w:ind w:left="497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rso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'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2"/>
                <w:szCs w:val="22"/>
              </w:rPr>
              <w:jc w:val="left"/>
              <w:spacing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576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1" w:lineRule="auto" w:line="327"/>
              <w:ind w:left="22" w:right="471" w:firstLine="48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Cor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lation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</w:p>
        </w:tc>
        <w:tc>
          <w:tcPr>
            <w:tcW w:w="980" w:type="dxa"/>
            <w:tcBorders>
              <w:top w:val="single" w:sz="13" w:space="0" w:color="FFFFFF"/>
              <w:left w:val="single" w:sz="16" w:space="0" w:color="000000"/>
              <w:bottom w:val="single" w:sz="13" w:space="0" w:color="FFFFFF"/>
              <w:right w:val="single" w:sz="8" w:space="0" w:color="000000"/>
            </w:tcBorders>
          </w:tcPr>
          <w:p>
            <w:pPr>
              <w:rPr>
                <w:sz w:val="19"/>
                <w:szCs w:val="19"/>
              </w:rPr>
              <w:jc w:val="left"/>
              <w:spacing w:before="2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24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.140</w:t>
            </w:r>
          </w:p>
        </w:tc>
        <w:tc>
          <w:tcPr>
            <w:tcW w:w="1440" w:type="dxa"/>
            <w:tcBorders>
              <w:top w:val="nil" w:sz="6" w:space="0" w:color="auto"/>
              <w:left w:val="single" w:sz="8" w:space="0" w:color="000000"/>
              <w:bottom w:val="single" w:sz="13" w:space="0" w:color="FFFFFF"/>
              <w:right w:val="single" w:sz="8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before="9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463" w:right="46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.081</w:t>
            </w:r>
          </w:p>
        </w:tc>
        <w:tc>
          <w:tcPr>
            <w:tcW w:w="1143" w:type="dxa"/>
            <w:tcBorders>
              <w:top w:val="nil" w:sz="6" w:space="0" w:color="auto"/>
              <w:left w:val="single" w:sz="8" w:space="0" w:color="000000"/>
              <w:bottom w:val="single" w:sz="13" w:space="0" w:color="FFFFFF"/>
              <w:right w:val="single" w:sz="8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before="9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29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1.837</w:t>
            </w:r>
          </w:p>
        </w:tc>
        <w:tc>
          <w:tcPr>
            <w:tcW w:w="1248" w:type="dxa"/>
            <w:tcBorders>
              <w:top w:val="nil" w:sz="6" w:space="0" w:color="auto"/>
              <w:left w:val="single" w:sz="8" w:space="0" w:color="000000"/>
              <w:bottom w:val="single" w:sz="13" w:space="0" w:color="FFFFFF"/>
              <w:right w:val="single" w:sz="16" w:space="0" w:color="000000"/>
            </w:tcBorders>
          </w:tcPr>
          <w:p>
            <w:pPr>
              <w:rPr>
                <w:sz w:val="19"/>
                <w:szCs w:val="19"/>
              </w:rPr>
              <w:jc w:val="left"/>
              <w:spacing w:before="3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6"/>
                <w:szCs w:val="16"/>
              </w:rPr>
              <w:jc w:val="left"/>
              <w:ind w:left="3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.068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9"/>
                <w:sz w:val="16"/>
                <w:szCs w:val="16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0"/>
                <w:sz w:val="16"/>
                <w:szCs w:val="16"/>
              </w:rPr>
            </w:r>
          </w:p>
        </w:tc>
      </w:tr>
      <w:tr>
        <w:trPr>
          <w:trHeight w:val="696" w:hRule="exact"/>
        </w:trPr>
        <w:tc>
          <w:tcPr>
            <w:tcW w:w="1736" w:type="dxa"/>
            <w:tcBorders>
              <w:top w:val="single" w:sz="13" w:space="0" w:color="FFFFFF"/>
              <w:left w:val="single" w:sz="16" w:space="0" w:color="000000"/>
              <w:bottom w:val="single" w:sz="13" w:space="0" w:color="FFFFFF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283" w:right="32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dinal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y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1"/>
              <w:ind w:left="434" w:right="47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dinal</w:t>
            </w:r>
          </w:p>
        </w:tc>
        <w:tc>
          <w:tcPr>
            <w:tcW w:w="2133" w:type="dxa"/>
            <w:vMerge w:val=""/>
            <w:tcBorders>
              <w:left w:val="nil" w:sz="6" w:space="0" w:color="auto"/>
              <w:right w:val="single" w:sz="16" w:space="0" w:color="000000"/>
            </w:tcBorders>
          </w:tcPr>
          <w:p/>
        </w:tc>
        <w:tc>
          <w:tcPr>
            <w:tcW w:w="980" w:type="dxa"/>
            <w:tcBorders>
              <w:top w:val="single" w:sz="13" w:space="0" w:color="FFFFFF"/>
              <w:left w:val="single" w:sz="16" w:space="0" w:color="000000"/>
              <w:bottom w:val="single" w:sz="13" w:space="0" w:color="FFFFFF"/>
              <w:right w:val="single" w:sz="8" w:space="0" w:color="000000"/>
            </w:tcBorders>
          </w:tcPr>
          <w:p>
            <w:pPr>
              <w:rPr>
                <w:sz w:val="15"/>
                <w:szCs w:val="15"/>
              </w:rPr>
              <w:jc w:val="left"/>
              <w:spacing w:before="7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24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.163</w:t>
            </w:r>
          </w:p>
        </w:tc>
        <w:tc>
          <w:tcPr>
            <w:tcW w:w="1440" w:type="dxa"/>
            <w:tcBorders>
              <w:top w:val="single" w:sz="13" w:space="0" w:color="FFFFFF"/>
              <w:left w:val="single" w:sz="8" w:space="0" w:color="000000"/>
              <w:bottom w:val="single" w:sz="13" w:space="0" w:color="FFFFFF"/>
              <w:right w:val="single" w:sz="8" w:space="0" w:color="000000"/>
            </w:tcBorders>
          </w:tcPr>
          <w:p>
            <w:pPr>
              <w:rPr>
                <w:sz w:val="15"/>
                <w:szCs w:val="15"/>
              </w:rPr>
              <w:jc w:val="left"/>
              <w:spacing w:before="7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463" w:right="46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.079</w:t>
            </w:r>
          </w:p>
        </w:tc>
        <w:tc>
          <w:tcPr>
            <w:tcW w:w="1143" w:type="dxa"/>
            <w:tcBorders>
              <w:top w:val="single" w:sz="13" w:space="0" w:color="FFFFFF"/>
              <w:left w:val="single" w:sz="8" w:space="0" w:color="000000"/>
              <w:bottom w:val="single" w:sz="13" w:space="0" w:color="FFFFFF"/>
              <w:right w:val="single" w:sz="8" w:space="0" w:color="000000"/>
            </w:tcBorders>
          </w:tcPr>
          <w:p>
            <w:pPr>
              <w:rPr>
                <w:sz w:val="15"/>
                <w:szCs w:val="15"/>
              </w:rPr>
              <w:jc w:val="left"/>
              <w:spacing w:before="7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29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2.143</w:t>
            </w:r>
          </w:p>
        </w:tc>
        <w:tc>
          <w:tcPr>
            <w:tcW w:w="1248" w:type="dxa"/>
            <w:tcBorders>
              <w:top w:val="single" w:sz="13" w:space="0" w:color="FFFFFF"/>
              <w:left w:val="single" w:sz="8" w:space="0" w:color="000000"/>
              <w:bottom w:val="single" w:sz="13" w:space="0" w:color="FFFFFF"/>
              <w:right w:val="single" w:sz="16" w:space="0" w:color="000000"/>
            </w:tcBorders>
          </w:tcPr>
          <w:p>
            <w:pPr>
              <w:rPr>
                <w:sz w:val="14"/>
                <w:szCs w:val="14"/>
              </w:rPr>
              <w:jc w:val="left"/>
              <w:spacing w:before="1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6"/>
                <w:szCs w:val="16"/>
              </w:rPr>
              <w:jc w:val="left"/>
              <w:ind w:left="3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.034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9"/>
                <w:sz w:val="16"/>
                <w:szCs w:val="16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0"/>
                <w:sz w:val="16"/>
                <w:szCs w:val="16"/>
              </w:rPr>
            </w:r>
          </w:p>
        </w:tc>
      </w:tr>
      <w:tr>
        <w:trPr>
          <w:trHeight w:val="380" w:hRule="exact"/>
        </w:trPr>
        <w:tc>
          <w:tcPr>
            <w:tcW w:w="1736" w:type="dxa"/>
            <w:tcBorders>
              <w:top w:val="single" w:sz="13" w:space="0" w:color="FFFFFF"/>
              <w:left w:val="single" w:sz="16" w:space="0" w:color="000000"/>
              <w:bottom w:val="single" w:sz="16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7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of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V</w:t>
            </w:r>
          </w:p>
        </w:tc>
        <w:tc>
          <w:tcPr>
            <w:tcW w:w="2133" w:type="dxa"/>
            <w:vMerge w:val=""/>
            <w:tcBorders>
              <w:left w:val="nil" w:sz="6" w:space="0" w:color="auto"/>
              <w:bottom w:val="single" w:sz="16" w:space="0" w:color="000000"/>
              <w:right w:val="single" w:sz="16" w:space="0" w:color="000000"/>
            </w:tcBorders>
          </w:tcPr>
          <w:p/>
        </w:tc>
        <w:tc>
          <w:tcPr>
            <w:tcW w:w="980" w:type="dxa"/>
            <w:tcBorders>
              <w:top w:val="single" w:sz="13" w:space="0" w:color="FFFFFF"/>
              <w:left w:val="single" w:sz="16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8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170</w:t>
            </w:r>
          </w:p>
        </w:tc>
        <w:tc>
          <w:tcPr>
            <w:tcW w:w="1440" w:type="dxa"/>
            <w:tcBorders>
              <w:top w:val="single" w:sz="13" w:space="0" w:color="FFFFFF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/>
        </w:tc>
        <w:tc>
          <w:tcPr>
            <w:tcW w:w="1143" w:type="dxa"/>
            <w:tcBorders>
              <w:top w:val="single" w:sz="13" w:space="0" w:color="FFFFFF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/>
        </w:tc>
        <w:tc>
          <w:tcPr>
            <w:tcW w:w="1248" w:type="dxa"/>
            <w:tcBorders>
              <w:top w:val="single" w:sz="13" w:space="0" w:color="FFFFFF"/>
              <w:left w:val="single" w:sz="8" w:space="0" w:color="000000"/>
              <w:bottom w:val="nil" w:sz="6" w:space="0" w:color="auto"/>
              <w:right w:val="single" w:sz="16" w:space="0" w:color="000000"/>
            </w:tcBorders>
          </w:tcPr>
          <w:p/>
        </w:tc>
      </w:tr>
    </w:tbl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58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null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pothesis.</w:t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327"/>
        <w:ind w:left="588" w:right="2161"/>
        <w:sectPr>
          <w:pgMar w:header="0" w:footer="1021" w:top="1560" w:bottom="280" w:left="1680" w:right="86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null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pothesis.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9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 w:lineRule="exact" w:line="260"/>
        <w:ind w:left="3342" w:right="3837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Co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latio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 w:lineRule="exact" w:line="260"/>
        <w:ind w:left="5692"/>
      </w:pPr>
      <w:r>
        <w:pict>
          <v:shape type="#_x0000_t202" style="position:absolute;margin-left:111.785pt;margin-top:116.91pt;width:349.095pt;height:163.03pt;mso-position-horizontal-relative:page;mso-position-vertical-relative:page;z-index:-14377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377" w:hRule="exact"/>
                    </w:trPr>
                    <w:tc>
                      <w:tcPr>
                        <w:tcW w:w="4809" w:type="dxa"/>
                        <w:gridSpan w:val="2"/>
                        <w:tcBorders>
                          <w:top w:val="nil" w:sz="6" w:space="0" w:color="auto"/>
                          <w:left w:val="single" w:sz="16" w:space="0" w:color="000000"/>
                          <w:bottom w:val="nil" w:sz="6" w:space="0" w:color="auto"/>
                          <w:right w:val="single" w:sz="16" w:space="0" w:color="000000"/>
                        </w:tcBorders>
                      </w:tcPr>
                      <w:p/>
                    </w:tc>
                    <w:tc>
                      <w:tcPr>
                        <w:tcW w:w="1114" w:type="dxa"/>
                        <w:tcBorders>
                          <w:top w:val="single" w:sz="13" w:space="0" w:color="FFFFFF"/>
                          <w:left w:val="single" w:sz="16" w:space="0" w:color="000000"/>
                          <w:bottom w:val="single" w:sz="13" w:space="0" w:color="FFFFFF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33"/>
                          <w:ind w:left="7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rtispasi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nil" w:sz="6" w:space="0" w:color="auto"/>
                          <w:left w:val="single" w:sz="8" w:space="0" w:color="000000"/>
                          <w:bottom w:val="nil" w:sz="6" w:space="0" w:color="auto"/>
                          <w:right w:val="single" w:sz="16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49"/>
                          <w:ind w:left="9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st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z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</w:t>
                        </w:r>
                      </w:p>
                    </w:tc>
                  </w:tr>
                  <w:tr>
                    <w:trPr>
                      <w:trHeight w:val="666" w:hRule="exact"/>
                    </w:trPr>
                    <w:tc>
                      <w:tcPr>
                        <w:tcW w:w="1585" w:type="dxa"/>
                        <w:vMerge w:val="restart"/>
                        <w:tcBorders>
                          <w:top w:val="single" w:sz="13" w:space="0" w:color="FFFFFF"/>
                          <w:left w:val="single" w:sz="16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33"/>
                          <w:ind w:left="2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'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rho</w:t>
                        </w:r>
                      </w:p>
                    </w:tc>
                    <w:tc>
                      <w:tcPr>
                        <w:tcW w:w="3224" w:type="dxa"/>
                        <w:vMerge w:val="restart"/>
                        <w:tcBorders>
                          <w:top w:val="nil" w:sz="6" w:space="0" w:color="auto"/>
                          <w:left w:val="nil" w:sz="6" w:space="0" w:color="auto"/>
                          <w:right w:val="single" w:sz="16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49"/>
                          <w:ind w:left="9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rtispasi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     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Cor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lation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ind w:left="1587" w:right="45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Co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ici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nt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before="21" w:lineRule="exact" w:line="360"/>
                          <w:ind w:left="1479" w:right="35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(2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tailed)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</w:p>
                    </w:tc>
                    <w:tc>
                      <w:tcPr>
                        <w:tcW w:w="1114" w:type="dxa"/>
                        <w:tcBorders>
                          <w:top w:val="single" w:sz="13" w:space="0" w:color="FFFFFF"/>
                          <w:left w:val="single" w:sz="16" w:space="0" w:color="000000"/>
                          <w:bottom w:val="single" w:sz="29" w:space="0" w:color="FFFFFF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before="10"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ind w:left="26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1.000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nil" w:sz="6" w:space="0" w:color="auto"/>
                          <w:left w:val="single" w:sz="8" w:space="0" w:color="000000"/>
                          <w:bottom w:val="single" w:sz="29" w:space="0" w:color="FFFFFF"/>
                          <w:right w:val="single" w:sz="16" w:space="0" w:color="000000"/>
                        </w:tcBorders>
                      </w:tcPr>
                      <w:p>
                        <w:pPr>
                          <w:rPr>
                            <w:sz w:val="17"/>
                            <w:szCs w:val="17"/>
                          </w:rPr>
                          <w:jc w:val="left"/>
                          <w:spacing w:before="1" w:lineRule="exact" w:line="160"/>
                        </w:pPr>
                        <w:r>
                          <w:rPr>
                            <w:sz w:val="17"/>
                            <w:szCs w:val="17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6"/>
                            <w:szCs w:val="16"/>
                          </w:rPr>
                          <w:jc w:val="left"/>
                          <w:ind w:left="23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.16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9"/>
                            <w:sz w:val="16"/>
                            <w:szCs w:val="16"/>
                          </w:rPr>
                          <w:t>*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0"/>
                            <w:sz w:val="16"/>
                            <w:szCs w:val="16"/>
                          </w:rPr>
                        </w:r>
                      </w:p>
                    </w:tc>
                  </w:tr>
                  <w:tr>
                    <w:trPr>
                      <w:trHeight w:val="377" w:hRule="exact"/>
                    </w:trPr>
                    <w:tc>
                      <w:tcPr>
                        <w:tcW w:w="1585" w:type="dxa"/>
                        <w:vMerge w:val=""/>
                        <w:tcBorders>
                          <w:left w:val="single" w:sz="16" w:space="0" w:color="000000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3224" w:type="dxa"/>
                        <w:vMerge w:val=""/>
                        <w:tcBorders>
                          <w:left w:val="nil" w:sz="6" w:space="0" w:color="auto"/>
                          <w:right w:val="single" w:sz="16" w:space="0" w:color="000000"/>
                        </w:tcBorders>
                      </w:tcPr>
                      <w:p/>
                    </w:tc>
                    <w:tc>
                      <w:tcPr>
                        <w:tcW w:w="1114" w:type="dxa"/>
                        <w:tcBorders>
                          <w:top w:val="single" w:sz="29" w:space="0" w:color="FFFFFF"/>
                          <w:left w:val="single" w:sz="16" w:space="0" w:color="000000"/>
                          <w:bottom w:val="single" w:sz="29" w:space="0" w:color="FFFFFF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lineRule="exact" w:line="260"/>
                          <w:ind w:left="470" w:right="47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29" w:space="0" w:color="FFFFFF"/>
                          <w:left w:val="single" w:sz="8" w:space="0" w:color="000000"/>
                          <w:bottom w:val="single" w:sz="29" w:space="0" w:color="FFFFFF"/>
                          <w:right w:val="single" w:sz="16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28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.034</w:t>
                        </w:r>
                      </w:p>
                    </w:tc>
                  </w:tr>
                  <w:tr>
                    <w:trPr>
                      <w:trHeight w:val="352" w:hRule="exact"/>
                    </w:trPr>
                    <w:tc>
                      <w:tcPr>
                        <w:tcW w:w="1585" w:type="dxa"/>
                        <w:vMerge w:val=""/>
                        <w:tcBorders>
                          <w:left w:val="single" w:sz="16" w:space="0" w:color="000000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3224" w:type="dxa"/>
                        <w:vMerge w:val=""/>
                        <w:tcBorders>
                          <w:left w:val="nil" w:sz="6" w:space="0" w:color="auto"/>
                          <w:bottom w:val="nil" w:sz="6" w:space="0" w:color="auto"/>
                          <w:right w:val="single" w:sz="16" w:space="0" w:color="000000"/>
                        </w:tcBorders>
                      </w:tcPr>
                      <w:p/>
                    </w:tc>
                    <w:tc>
                      <w:tcPr>
                        <w:tcW w:w="1114" w:type="dxa"/>
                        <w:tcBorders>
                          <w:top w:val="single" w:sz="29" w:space="0" w:color="FFFFFF"/>
                          <w:left w:val="single" w:sz="16" w:space="0" w:color="000000"/>
                          <w:bottom w:val="single" w:sz="21" w:space="0" w:color="FFFFFF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35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170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29" w:space="0" w:color="FFFFFF"/>
                          <w:left w:val="single" w:sz="8" w:space="0" w:color="000000"/>
                          <w:bottom w:val="single" w:sz="21" w:space="0" w:color="FFFFFF"/>
                          <w:right w:val="single" w:sz="16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30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170</w:t>
                        </w:r>
                      </w:p>
                    </w:tc>
                  </w:tr>
                  <w:tr>
                    <w:trPr>
                      <w:trHeight w:val="676" w:hRule="exact"/>
                    </w:trPr>
                    <w:tc>
                      <w:tcPr>
                        <w:tcW w:w="1585" w:type="dxa"/>
                        <w:vMerge w:val=""/>
                        <w:tcBorders>
                          <w:left w:val="single" w:sz="16" w:space="0" w:color="000000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3224" w:type="dxa"/>
                        <w:vMerge w:val="restart"/>
                        <w:tcBorders>
                          <w:top w:val="nil" w:sz="6" w:space="0" w:color="auto"/>
                          <w:left w:val="nil" w:sz="6" w:space="0" w:color="auto"/>
                          <w:right w:val="single" w:sz="16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59"/>
                          <w:ind w:left="156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st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us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0"/>
                            <w:sz w:val="24"/>
                            <w:szCs w:val="24"/>
                          </w:rPr>
                          <w:t>z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        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Cor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lation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ind w:left="1587" w:right="45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Co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ici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nt</w:t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before="20" w:lineRule="exact" w:line="360"/>
                          <w:ind w:left="1479" w:right="352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"/>
                            <w:w w:val="100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0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(2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0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tailed)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N</w:t>
                        </w:r>
                      </w:p>
                    </w:tc>
                    <w:tc>
                      <w:tcPr>
                        <w:tcW w:w="1114" w:type="dxa"/>
                        <w:tcBorders>
                          <w:top w:val="single" w:sz="21" w:space="0" w:color="FFFFFF"/>
                          <w:left w:val="single" w:sz="16" w:space="0" w:color="000000"/>
                          <w:bottom w:val="single" w:sz="29" w:space="0" w:color="FFFFFF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sz w:val="15"/>
                            <w:szCs w:val="15"/>
                          </w:rPr>
                          <w:jc w:val="left"/>
                          <w:spacing w:before="3" w:lineRule="exact" w:line="140"/>
                        </w:pPr>
                        <w:r>
                          <w:rPr>
                            <w:sz w:val="15"/>
                            <w:szCs w:val="15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6"/>
                            <w:szCs w:val="16"/>
                          </w:rPr>
                          <w:jc w:val="left"/>
                          <w:ind w:left="70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6"/>
                            <w:szCs w:val="16"/>
                          </w:rPr>
                          <w:t>*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21" w:space="0" w:color="FFFFFF"/>
                          <w:left w:val="single" w:sz="8" w:space="0" w:color="000000"/>
                          <w:bottom w:val="single" w:sz="29" w:space="0" w:color="FFFFFF"/>
                          <w:right w:val="single" w:sz="16" w:space="0" w:color="000000"/>
                        </w:tcBorders>
                      </w:tcPr>
                      <w:p>
                        <w:pPr>
                          <w:rPr>
                            <w:sz w:val="16"/>
                            <w:szCs w:val="16"/>
                          </w:rPr>
                          <w:jc w:val="left"/>
                          <w:spacing w:before="10" w:lineRule="exact" w:line="160"/>
                        </w:pPr>
                        <w:r>
                          <w:rPr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ind w:left="22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1.000</w:t>
                        </w:r>
                      </w:p>
                    </w:tc>
                  </w:tr>
                  <w:tr>
                    <w:trPr>
                      <w:trHeight w:val="377" w:hRule="exact"/>
                    </w:trPr>
                    <w:tc>
                      <w:tcPr>
                        <w:tcW w:w="1585" w:type="dxa"/>
                        <w:vMerge w:val=""/>
                        <w:tcBorders>
                          <w:left w:val="single" w:sz="16" w:space="0" w:color="000000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3224" w:type="dxa"/>
                        <w:vMerge w:val=""/>
                        <w:tcBorders>
                          <w:left w:val="nil" w:sz="6" w:space="0" w:color="auto"/>
                          <w:right w:val="single" w:sz="16" w:space="0" w:color="000000"/>
                        </w:tcBorders>
                      </w:tcPr>
                      <w:p/>
                    </w:tc>
                    <w:tc>
                      <w:tcPr>
                        <w:tcW w:w="1114" w:type="dxa"/>
                        <w:tcBorders>
                          <w:top w:val="single" w:sz="29" w:space="0" w:color="FFFFFF"/>
                          <w:left w:val="single" w:sz="16" w:space="0" w:color="000000"/>
                          <w:bottom w:val="single" w:sz="29" w:space="0" w:color="FFFFFF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32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.034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29" w:space="0" w:color="FFFFFF"/>
                          <w:left w:val="single" w:sz="8" w:space="0" w:color="000000"/>
                          <w:bottom w:val="single" w:sz="29" w:space="0" w:color="FFFFFF"/>
                          <w:right w:val="single" w:sz="16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center"/>
                          <w:spacing w:lineRule="exact" w:line="260"/>
                          <w:ind w:left="422" w:right="4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  <w:tr>
                    <w:trPr>
                      <w:trHeight w:val="361" w:hRule="exact"/>
                    </w:trPr>
                    <w:tc>
                      <w:tcPr>
                        <w:tcW w:w="1585" w:type="dxa"/>
                        <w:vMerge w:val=""/>
                        <w:tcBorders>
                          <w:left w:val="single" w:sz="16" w:space="0" w:color="000000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3224" w:type="dxa"/>
                        <w:vMerge w:val=""/>
                        <w:tcBorders>
                          <w:left w:val="nil" w:sz="6" w:space="0" w:color="auto"/>
                          <w:bottom w:val="nil" w:sz="6" w:space="0" w:color="auto"/>
                          <w:right w:val="single" w:sz="16" w:space="0" w:color="000000"/>
                        </w:tcBorders>
                      </w:tcPr>
                      <w:p/>
                    </w:tc>
                    <w:tc>
                      <w:tcPr>
                        <w:tcW w:w="1114" w:type="dxa"/>
                        <w:tcBorders>
                          <w:top w:val="single" w:sz="29" w:space="0" w:color="FFFFFF"/>
                          <w:left w:val="single" w:sz="16" w:space="0" w:color="000000"/>
                          <w:bottom w:val="nil" w:sz="6" w:space="0" w:color="auto"/>
                          <w:right w:val="single" w:sz="8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357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170</w:t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single" w:sz="29" w:space="0" w:color="FFFFFF"/>
                          <w:left w:val="single" w:sz="8" w:space="0" w:color="000000"/>
                          <w:bottom w:val="nil" w:sz="6" w:space="0" w:color="auto"/>
                          <w:right w:val="single" w:sz="16" w:space="0" w:color="000000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lineRule="exact" w:line="260"/>
                          <w:ind w:left="309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  <w:t>170</w:t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.163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910"/>
        <w:sectPr>
          <w:pgMar w:header="0" w:footer="1021" w:top="1560" w:bottom="280" w:left="1680" w:right="168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*.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nifi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0.05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d).</w:t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695" w:right="4491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271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WAL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IATAN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ENE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3" w:lineRule="exact" w:line="220"/>
      </w:pPr>
      <w:r>
        <w:rPr>
          <w:sz w:val="22"/>
          <w:szCs w:val="22"/>
        </w:rPr>
      </w:r>
    </w:p>
    <w:tbl>
      <w:tblPr>
        <w:tblW w:w="0" w:type="auto"/>
        <w:tblLook w:val="01E0"/>
        <w:jc w:val="left"/>
        <w:tblInd w:w="56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562" w:hRule="exact"/>
        </w:trPr>
        <w:tc>
          <w:tcPr>
            <w:tcW w:w="171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rPr>
                <w:sz w:val="15"/>
                <w:szCs w:val="15"/>
              </w:rPr>
              <w:jc w:val="left"/>
              <w:spacing w:before="10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41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iat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7513" w:type="dxa"/>
            <w:gridSpan w:val="10"/>
            <w:tcBorders>
              <w:top w:val="single" w:sz="5" w:space="0" w:color="000000"/>
              <w:left w:val="single" w:sz="5" w:space="0" w:color="000000"/>
              <w:bottom w:val="nil" w:sz="6" w:space="0" w:color="auto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3391" w:right="3395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W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ktu</w:t>
            </w:r>
          </w:p>
        </w:tc>
      </w:tr>
      <w:tr>
        <w:trPr>
          <w:trHeight w:val="562" w:hRule="exact"/>
        </w:trPr>
        <w:tc>
          <w:tcPr>
            <w:tcW w:w="1717" w:type="dxa"/>
            <w:vMerge w:val=""/>
            <w:tcBorders>
              <w:left w:val="single" w:sz="5" w:space="0" w:color="000000"/>
              <w:right w:val="single" w:sz="5" w:space="0" w:color="000000"/>
            </w:tcBorders>
          </w:tcPr>
          <w:p/>
        </w:tc>
        <w:tc>
          <w:tcPr>
            <w:tcW w:w="3060" w:type="dxa"/>
            <w:gridSpan w:val="4"/>
            <w:tcBorders>
              <w:top w:val="single" w:sz="5" w:space="0" w:color="000000"/>
              <w:left w:val="single" w:sz="5" w:space="0" w:color="000000"/>
              <w:bottom w:val="nil" w:sz="6" w:space="0" w:color="auto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245" w:right="124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2017</w:t>
            </w:r>
          </w:p>
        </w:tc>
        <w:tc>
          <w:tcPr>
            <w:tcW w:w="4453" w:type="dxa"/>
            <w:gridSpan w:val="6"/>
            <w:tcBorders>
              <w:top w:val="single" w:sz="5" w:space="0" w:color="000000"/>
              <w:left w:val="single" w:sz="5" w:space="0" w:color="000000"/>
              <w:bottom w:val="nil" w:sz="6" w:space="0" w:color="auto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913" w:right="197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2018</w:t>
            </w:r>
          </w:p>
        </w:tc>
      </w:tr>
      <w:tr>
        <w:trPr>
          <w:trHeight w:val="562" w:hRule="exact"/>
        </w:trPr>
        <w:tc>
          <w:tcPr>
            <w:tcW w:w="1717" w:type="dxa"/>
            <w:vMerge w:val="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</w:p>
        </w:tc>
        <w:tc>
          <w:tcPr>
            <w:tcW w:w="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6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il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5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45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uni</w:t>
            </w:r>
          </w:p>
        </w:tc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ri</w:t>
            </w: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1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</w:p>
        </w:tc>
        <w:tc>
          <w:tcPr>
            <w:tcW w:w="7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il</w:t>
            </w:r>
          </w:p>
        </w:tc>
        <w:tc>
          <w:tcPr>
            <w:tcW w:w="6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</w:p>
        </w:tc>
        <w:tc>
          <w:tcPr>
            <w:tcW w:w="6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0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uni</w:t>
            </w:r>
          </w:p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50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</w:p>
        </w:tc>
      </w:tr>
      <w:tr>
        <w:trPr>
          <w:trHeight w:val="562" w:hRule="exact"/>
        </w:trPr>
        <w:tc>
          <w:tcPr>
            <w:tcW w:w="1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431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ropos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252525"/>
          </w:tcPr>
          <w:p/>
        </w:tc>
        <w:tc>
          <w:tcPr>
            <w:tcW w:w="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252525"/>
          </w:tcPr>
          <w:p/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62" w:hRule="exact"/>
        </w:trPr>
        <w:tc>
          <w:tcPr>
            <w:tcW w:w="1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96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w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252525"/>
          </w:tcPr>
          <w:p/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1116" w:hRule="exact"/>
        </w:trPr>
        <w:tc>
          <w:tcPr>
            <w:tcW w:w="1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auto" w:line="480"/>
              <w:ind w:left="438" w:right="332" w:hanging="65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rb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ikan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prop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252525"/>
          </w:tcPr>
          <w:p/>
        </w:tc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1114" w:hRule="exact"/>
        </w:trPr>
        <w:tc>
          <w:tcPr>
            <w:tcW w:w="1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287" w:right="291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njaj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  <w:p>
            <w:pPr>
              <w:rPr>
                <w:sz w:val="26"/>
                <w:szCs w:val="26"/>
              </w:rPr>
              <w:jc w:val="left"/>
              <w:spacing w:before="16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487" w:right="493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si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0000"/>
          </w:tcPr>
          <w:p/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0000"/>
          </w:tcPr>
          <w:p/>
        </w:tc>
        <w:tc>
          <w:tcPr>
            <w:tcW w:w="7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1114" w:hRule="exact"/>
        </w:trPr>
        <w:tc>
          <w:tcPr>
            <w:tcW w:w="1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55" w:right="156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umpu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  <w:p>
            <w:pPr>
              <w:rPr>
                <w:sz w:val="26"/>
                <w:szCs w:val="26"/>
              </w:rPr>
              <w:jc w:val="left"/>
              <w:spacing w:before="16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614" w:right="6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ta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0000"/>
          </w:tcPr>
          <w:p/>
        </w:tc>
        <w:tc>
          <w:tcPr>
            <w:tcW w:w="6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1666" w:hRule="exact"/>
        </w:trPr>
        <w:tc>
          <w:tcPr>
            <w:tcW w:w="1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254" w:right="257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ola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  <w:p>
            <w:pPr>
              <w:rPr>
                <w:sz w:val="26"/>
                <w:szCs w:val="26"/>
              </w:rPr>
              <w:jc w:val="left"/>
              <w:spacing w:before="16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auto" w:line="480"/>
              <w:ind w:left="257" w:right="263" w:firstLine="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usu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0000"/>
          </w:tcPr>
          <w:p/>
        </w:tc>
        <w:tc>
          <w:tcPr>
            <w:tcW w:w="6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0000"/>
          </w:tcPr>
          <w:p/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562" w:hRule="exact"/>
        </w:trPr>
        <w:tc>
          <w:tcPr>
            <w:tcW w:w="1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74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khir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252525"/>
          </w:tcPr>
          <w:p/>
        </w:tc>
      </w:tr>
      <w:tr>
        <w:trPr>
          <w:trHeight w:val="1114" w:hRule="exact"/>
        </w:trPr>
        <w:tc>
          <w:tcPr>
            <w:tcW w:w="1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373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rb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ikan</w:t>
            </w:r>
          </w:p>
          <w:p>
            <w:pPr>
              <w:rPr>
                <w:sz w:val="26"/>
                <w:szCs w:val="26"/>
              </w:rPr>
              <w:jc w:val="left"/>
              <w:spacing w:before="17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453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7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252525"/>
          </w:tcPr>
          <w:p/>
        </w:tc>
      </w:tr>
    </w:tbl>
    <w:p>
      <w:pPr>
        <w:sectPr>
          <w:pgMar w:header="0" w:footer="1021" w:top="1560" w:bottom="280" w:left="1680" w:right="320"/>
          <w:pgSz w:w="11920" w:h="16840"/>
        </w:sectPr>
      </w:pP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80"/>
        <w:ind w:left="2876" w:right="2268" w:firstLine="905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BIA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47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561" w:hRule="exact"/>
        </w:trPr>
        <w:tc>
          <w:tcPr>
            <w:tcW w:w="7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22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No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33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150" w:right="1160"/>
            </w:pP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giatan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35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435" w:right="1434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Biaya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425" w:hRule="exact"/>
        </w:trPr>
        <w:tc>
          <w:tcPr>
            <w:tcW w:w="7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213" w:right="218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6870" w:type="dxa"/>
            <w:gridSpan w:val="2"/>
            <w:tcBorders>
              <w:top w:val="nil" w:sz="6" w:space="0" w:color="auto"/>
              <w:left w:val="single" w:sz="5" w:space="0" w:color="000000"/>
              <w:bottom w:val="nil" w:sz="6" w:space="0" w:color="auto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"/>
              <w:ind w:left="2659" w:right="2666"/>
            </w:pP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ar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w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425" w:hRule="exact"/>
        </w:trPr>
        <w:tc>
          <w:tcPr>
            <w:tcW w:w="7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3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1.</w:t>
            </w:r>
            <w:r>
              <w:rPr>
                <w:rFonts w:cs="Times New Roman" w:hAnsi="Times New Roman" w:eastAsia="Times New Roman" w:ascii="Times New Roman"/>
                <w:spacing w:val="4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rint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</w:p>
        </w:tc>
        <w:tc>
          <w:tcPr>
            <w:tcW w:w="35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17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Rp.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500.000</w:t>
            </w:r>
          </w:p>
        </w:tc>
      </w:tr>
      <w:tr>
        <w:trPr>
          <w:trHeight w:val="422" w:hRule="exact"/>
        </w:trPr>
        <w:tc>
          <w:tcPr>
            <w:tcW w:w="7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3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2.</w:t>
            </w:r>
            <w:r>
              <w:rPr>
                <w:rFonts w:cs="Times New Roman" w:hAnsi="Times New Roman" w:eastAsia="Times New Roman" w:ascii="Times New Roman"/>
                <w:spacing w:val="4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Konsumsi</w:t>
            </w:r>
          </w:p>
        </w:tc>
        <w:tc>
          <w:tcPr>
            <w:tcW w:w="35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430" w:hRule="exact"/>
        </w:trPr>
        <w:tc>
          <w:tcPr>
            <w:tcW w:w="7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3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80"/>
              <w:ind w:left="484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4"/>
                <w:szCs w:val="24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4"/>
                <w:szCs w:val="24"/>
              </w:rPr>
              <w:t>  </w:t>
            </w:r>
            <w:r>
              <w:rPr>
                <w:rFonts w:cs="Calibri" w:hAnsi="Calibri" w:eastAsia="Calibri" w:ascii="Calibri"/>
                <w:spacing w:val="47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position w:val="1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position w:val="1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position w:val="1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35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196" w:right="119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Rp.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25.000</w:t>
            </w:r>
          </w:p>
        </w:tc>
      </w:tr>
      <w:tr>
        <w:trPr>
          <w:trHeight w:val="427" w:hRule="exact"/>
        </w:trPr>
        <w:tc>
          <w:tcPr>
            <w:tcW w:w="7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3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80"/>
              <w:ind w:left="484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4"/>
                <w:szCs w:val="24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4"/>
                <w:szCs w:val="24"/>
              </w:rPr>
              <w:t>  </w:t>
            </w:r>
            <w:r>
              <w:rPr>
                <w:rFonts w:cs="Calibri" w:hAnsi="Calibri" w:eastAsia="Calibri" w:ascii="Calibri"/>
                <w:spacing w:val="47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4"/>
                <w:szCs w:val="24"/>
              </w:rPr>
              <w:t>Air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4"/>
                <w:szCs w:val="24"/>
              </w:rPr>
              <w:t>Mine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position w:val="1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position w:val="1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35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256" w:right="125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Rp.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9.000</w:t>
            </w:r>
          </w:p>
        </w:tc>
      </w:tr>
      <w:tr>
        <w:trPr>
          <w:trHeight w:val="430" w:hRule="exact"/>
        </w:trPr>
        <w:tc>
          <w:tcPr>
            <w:tcW w:w="7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3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80"/>
              <w:ind w:left="484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4"/>
                <w:szCs w:val="24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4"/>
                <w:szCs w:val="24"/>
              </w:rPr>
              <w:t>  </w:t>
            </w:r>
            <w:r>
              <w:rPr>
                <w:rFonts w:cs="Calibri" w:hAnsi="Calibri" w:eastAsia="Calibri" w:ascii="Calibri"/>
                <w:spacing w:val="47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4"/>
                <w:szCs w:val="24"/>
              </w:rPr>
              <w:t>Kot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position w:val="1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position w:val="1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position w:val="1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position w:val="1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35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256" w:right="125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Rp.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3.000</w:t>
            </w:r>
          </w:p>
        </w:tc>
      </w:tr>
      <w:tr>
        <w:trPr>
          <w:trHeight w:val="422" w:hRule="exact"/>
        </w:trPr>
        <w:tc>
          <w:tcPr>
            <w:tcW w:w="7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3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3.</w:t>
            </w:r>
            <w:r>
              <w:rPr>
                <w:rFonts w:cs="Times New Roman" w:hAnsi="Times New Roman" w:eastAsia="Times New Roman" w:ascii="Times New Roman"/>
                <w:spacing w:val="4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pa</w:t>
            </w:r>
          </w:p>
        </w:tc>
        <w:tc>
          <w:tcPr>
            <w:tcW w:w="35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197" w:right="119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Rp.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20.000</w:t>
            </w:r>
          </w:p>
        </w:tc>
      </w:tr>
      <w:tr>
        <w:trPr>
          <w:trHeight w:val="425" w:hRule="exact"/>
        </w:trPr>
        <w:tc>
          <w:tcPr>
            <w:tcW w:w="7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220" w:right="222"/>
            </w:pP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B.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6870" w:type="dxa"/>
            <w:gridSpan w:val="2"/>
            <w:tcBorders>
              <w:top w:val="nil" w:sz="6" w:space="0" w:color="auto"/>
              <w:left w:val="single" w:sz="5" w:space="0" w:color="000000"/>
              <w:bottom w:val="nil" w:sz="6" w:space="0" w:color="auto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6"/>
              <w:ind w:left="2875" w:right="2884"/>
            </w:pP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tian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425" w:hRule="exact"/>
        </w:trPr>
        <w:tc>
          <w:tcPr>
            <w:tcW w:w="7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3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1.</w:t>
            </w:r>
            <w:r>
              <w:rPr>
                <w:rFonts w:cs="Times New Roman" w:hAnsi="Times New Roman" w:eastAsia="Times New Roman" w:ascii="Times New Roman"/>
                <w:spacing w:val="4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rsi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35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427" w:hRule="exact"/>
        </w:trPr>
        <w:tc>
          <w:tcPr>
            <w:tcW w:w="7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3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80"/>
              <w:ind w:left="484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4"/>
                <w:szCs w:val="24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4"/>
                <w:szCs w:val="24"/>
              </w:rPr>
              <w:t>  </w:t>
            </w:r>
            <w:r>
              <w:rPr>
                <w:rFonts w:cs="Calibri" w:hAnsi="Calibri" w:eastAsia="Calibri" w:ascii="Calibri"/>
                <w:spacing w:val="47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position w:val="1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position w:val="1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position w:val="1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position w:val="1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position w:val="1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4"/>
                <w:szCs w:val="24"/>
              </w:rPr>
              <w:t>nspot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35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17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Rp.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500.000</w:t>
            </w:r>
          </w:p>
        </w:tc>
      </w:tr>
      <w:tr>
        <w:trPr>
          <w:trHeight w:val="430" w:hRule="exact"/>
        </w:trPr>
        <w:tc>
          <w:tcPr>
            <w:tcW w:w="7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3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80"/>
              <w:ind w:left="484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4"/>
                <w:szCs w:val="24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4"/>
                <w:szCs w:val="24"/>
              </w:rPr>
              <w:t>   </w:t>
            </w:r>
            <w:r>
              <w:rPr>
                <w:rFonts w:cs="Calibri" w:hAnsi="Calibri" w:eastAsia="Calibri" w:ascii="Calibri"/>
                <w:spacing w:val="46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position w:val="1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4"/>
                <w:szCs w:val="24"/>
              </w:rPr>
              <w:t>rint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4"/>
                <w:szCs w:val="24"/>
              </w:rPr>
              <w:t>Kuis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position w:val="1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4"/>
                <w:szCs w:val="24"/>
              </w:rPr>
              <w:t>on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position w:val="1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35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256" w:right="125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Rp.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2.000</w:t>
            </w:r>
          </w:p>
        </w:tc>
      </w:tr>
      <w:tr>
        <w:trPr>
          <w:trHeight w:val="428" w:hRule="exact"/>
        </w:trPr>
        <w:tc>
          <w:tcPr>
            <w:tcW w:w="7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3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80"/>
              <w:ind w:left="484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4"/>
                <w:szCs w:val="24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4"/>
                <w:szCs w:val="24"/>
              </w:rPr>
              <w:t>   </w:t>
            </w:r>
            <w:r>
              <w:rPr>
                <w:rFonts w:cs="Calibri" w:hAnsi="Calibri" w:eastAsia="Calibri" w:ascii="Calibri"/>
                <w:spacing w:val="46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position w:val="1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4"/>
                <w:szCs w:val="24"/>
              </w:rPr>
              <w:t>otokopi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4"/>
                <w:szCs w:val="24"/>
              </w:rPr>
              <w:t>Kuision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position w:val="1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35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196" w:right="119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Rp.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30.000</w:t>
            </w:r>
          </w:p>
        </w:tc>
      </w:tr>
      <w:tr>
        <w:trPr>
          <w:trHeight w:val="425" w:hRule="exact"/>
        </w:trPr>
        <w:tc>
          <w:tcPr>
            <w:tcW w:w="7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3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2.</w:t>
            </w:r>
            <w:r>
              <w:rPr>
                <w:rFonts w:cs="Times New Roman" w:hAnsi="Times New Roman" w:eastAsia="Times New Roman" w:ascii="Times New Roman"/>
                <w:spacing w:val="4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35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228" w:right="116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Rp.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20.000</w:t>
            </w:r>
          </w:p>
        </w:tc>
      </w:tr>
      <w:tr>
        <w:trPr>
          <w:trHeight w:val="425" w:hRule="exact"/>
        </w:trPr>
        <w:tc>
          <w:tcPr>
            <w:tcW w:w="7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3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3.</w:t>
            </w:r>
            <w:r>
              <w:rPr>
                <w:rFonts w:cs="Times New Roman" w:hAnsi="Times New Roman" w:eastAsia="Times New Roman" w:ascii="Times New Roman"/>
                <w:spacing w:val="4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Konsumsi</w:t>
            </w:r>
          </w:p>
        </w:tc>
        <w:tc>
          <w:tcPr>
            <w:tcW w:w="35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23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Rp.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300.000</w:t>
            </w:r>
          </w:p>
        </w:tc>
      </w:tr>
      <w:tr>
        <w:trPr>
          <w:trHeight w:val="422" w:hRule="exact"/>
        </w:trPr>
        <w:tc>
          <w:tcPr>
            <w:tcW w:w="7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213" w:right="218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</w:t>
            </w:r>
          </w:p>
        </w:tc>
        <w:tc>
          <w:tcPr>
            <w:tcW w:w="6870" w:type="dxa"/>
            <w:gridSpan w:val="2"/>
            <w:tcBorders>
              <w:top w:val="nil" w:sz="6" w:space="0" w:color="auto"/>
              <w:left w:val="single" w:sz="5" w:space="0" w:color="000000"/>
              <w:bottom w:val="nil" w:sz="6" w:space="0" w:color="auto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4"/>
              <w:ind w:left="2618" w:right="2626"/>
            </w:pP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ar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Ak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ir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425" w:hRule="exact"/>
        </w:trPr>
        <w:tc>
          <w:tcPr>
            <w:tcW w:w="7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3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1.</w:t>
            </w:r>
            <w:r>
              <w:rPr>
                <w:rFonts w:cs="Times New Roman" w:hAnsi="Times New Roman" w:eastAsia="Times New Roman" w:ascii="Times New Roman"/>
                <w:spacing w:val="4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rint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</w:p>
        </w:tc>
        <w:tc>
          <w:tcPr>
            <w:tcW w:w="35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23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Rp.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700.000</w:t>
            </w:r>
          </w:p>
        </w:tc>
      </w:tr>
      <w:tr>
        <w:trPr>
          <w:trHeight w:val="422" w:hRule="exact"/>
        </w:trPr>
        <w:tc>
          <w:tcPr>
            <w:tcW w:w="7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3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2.</w:t>
            </w:r>
            <w:r>
              <w:rPr>
                <w:rFonts w:cs="Times New Roman" w:hAnsi="Times New Roman" w:eastAsia="Times New Roman" w:ascii="Times New Roman"/>
                <w:spacing w:val="4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Konsumsi</w:t>
            </w:r>
          </w:p>
        </w:tc>
        <w:tc>
          <w:tcPr>
            <w:tcW w:w="35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  <w:tr>
        <w:trPr>
          <w:trHeight w:val="430" w:hRule="exact"/>
        </w:trPr>
        <w:tc>
          <w:tcPr>
            <w:tcW w:w="7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3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1"/>
              <w:ind w:left="484"/>
            </w:pPr>
            <w:r>
              <w:rPr>
                <w:rFonts w:cs="Calibri" w:hAnsi="Calibri" w:eastAsia="Calibri" w:ascii="Calibri"/>
                <w:spacing w:val="0"/>
                <w:w w:val="100"/>
                <w:sz w:val="24"/>
                <w:szCs w:val="24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Calibri" w:hAnsi="Calibri" w:eastAsia="Calibri" w:ascii="Calibri"/>
                <w:spacing w:val="47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</w:p>
        </w:tc>
        <w:tc>
          <w:tcPr>
            <w:tcW w:w="35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1227" w:right="116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Rp.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25.000</w:t>
            </w:r>
          </w:p>
        </w:tc>
      </w:tr>
      <w:tr>
        <w:trPr>
          <w:trHeight w:val="427" w:hRule="exact"/>
        </w:trPr>
        <w:tc>
          <w:tcPr>
            <w:tcW w:w="7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3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80"/>
              <w:ind w:left="484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4"/>
                <w:szCs w:val="24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4"/>
                <w:szCs w:val="24"/>
              </w:rPr>
              <w:t>  </w:t>
            </w:r>
            <w:r>
              <w:rPr>
                <w:rFonts w:cs="Calibri" w:hAnsi="Calibri" w:eastAsia="Calibri" w:ascii="Calibri"/>
                <w:spacing w:val="47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4"/>
                <w:szCs w:val="24"/>
              </w:rPr>
              <w:t>Air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4"/>
                <w:szCs w:val="24"/>
              </w:rPr>
              <w:t>Min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position w:val="1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position w:val="1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1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35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256" w:right="125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Rp.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9.000</w:t>
            </w:r>
          </w:p>
        </w:tc>
      </w:tr>
      <w:tr>
        <w:trPr>
          <w:trHeight w:val="430" w:hRule="exact"/>
        </w:trPr>
        <w:tc>
          <w:tcPr>
            <w:tcW w:w="7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3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1"/>
              <w:ind w:left="484"/>
            </w:pPr>
            <w:r>
              <w:rPr>
                <w:rFonts w:cs="Calibri" w:hAnsi="Calibri" w:eastAsia="Calibri" w:ascii="Calibri"/>
                <w:spacing w:val="0"/>
                <w:w w:val="100"/>
                <w:sz w:val="24"/>
                <w:szCs w:val="24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Calibri" w:hAnsi="Calibri" w:eastAsia="Calibri" w:ascii="Calibri"/>
                <w:spacing w:val="47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Kot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</w:p>
        </w:tc>
        <w:tc>
          <w:tcPr>
            <w:tcW w:w="35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1256" w:right="125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Rp.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3.000</w:t>
            </w:r>
          </w:p>
        </w:tc>
      </w:tr>
      <w:tr>
        <w:trPr>
          <w:trHeight w:val="425" w:hRule="exact"/>
        </w:trPr>
        <w:tc>
          <w:tcPr>
            <w:tcW w:w="7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33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3.</w:t>
            </w:r>
            <w:r>
              <w:rPr>
                <w:rFonts w:cs="Times New Roman" w:hAnsi="Times New Roman" w:eastAsia="Times New Roman" w:ascii="Times New Roman"/>
                <w:spacing w:val="4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pa</w:t>
            </w:r>
          </w:p>
        </w:tc>
        <w:tc>
          <w:tcPr>
            <w:tcW w:w="35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228" w:right="116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Rp.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20.000</w:t>
            </w:r>
          </w:p>
        </w:tc>
      </w:tr>
      <w:tr>
        <w:trPr>
          <w:trHeight w:val="422" w:hRule="exact"/>
        </w:trPr>
        <w:tc>
          <w:tcPr>
            <w:tcW w:w="7622" w:type="dxa"/>
            <w:gridSpan w:val="3"/>
            <w:tcBorders>
              <w:top w:val="nil" w:sz="6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"/>
              <w:ind w:left="1636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TO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AL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                                                   </w:t>
            </w:r>
            <w:r>
              <w:rPr>
                <w:rFonts w:cs="Times New Roman" w:hAnsi="Times New Roman" w:eastAsia="Times New Roman" w:ascii="Times New Roman"/>
                <w:b/>
                <w:spacing w:val="58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Rp.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2.166.000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</w:tbl>
    <w:p>
      <w:pPr>
        <w:sectPr>
          <w:pgMar w:header="0" w:footer="1021" w:top="1560" w:bottom="280" w:left="1680" w:right="1680"/>
          <w:pgSz w:w="11920" w:h="16840"/>
        </w:sectPr>
      </w:pP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auto" w:line="480"/>
        <w:ind w:left="3616" w:right="3252" w:hanging="2"/>
      </w:pPr>
      <w:r>
        <w:pict>
          <v:group style="position:absolute;margin-left:115.55pt;margin-top:167.84pt;width:400.1pt;height:165.5pt;mso-position-horizontal-relative:page;mso-position-vertical-relative:page;z-index:-14376" coordorigin="2311,3357" coordsize="8002,3310">
            <v:shape type="#_x0000_t75" style="position:absolute;left:2311;top:3743;width:4024;height:2924">
              <v:imagedata o:title="" r:id="rId41"/>
            </v:shape>
            <v:shape type="#_x0000_t75" style="position:absolute;left:6378;top:3357;width:3935;height:3300">
              <v:imagedata o:title="" r:id="rId42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ENTASI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2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510"/>
      </w:pPr>
      <w:r>
        <w:pict>
          <v:shape type="#_x0000_t75" style="position:absolute;margin-left:314.45pt;margin-top:-5.5pt;width:201.2pt;height:170.55pt;mso-position-horizontal-relative:page;mso-position-vertical-relative:paragraph;z-index:-14375">
            <v:imagedata o:title="" r:id="rId43"/>
          </v:shape>
        </w:pict>
      </w:r>
      <w:r>
        <w:pict>
          <v:shape type="#_x0000_t75" style="width:193.4pt;height:165pt">
            <v:imagedata o:title="" r:id="rId44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3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563"/>
      </w:pPr>
      <w:r>
        <w:pict>
          <v:shape type="#_x0000_t75" style="position:absolute;margin-left:321.6pt;margin-top:0pt;width:192.2pt;height:147.3pt;mso-position-horizontal-relative:page;mso-position-vertical-relative:paragraph;z-index:-14374">
            <v:imagedata o:title="" r:id="rId45"/>
          </v:shape>
        </w:pict>
      </w:r>
      <w:r>
        <w:pict>
          <v:shape type="#_x0000_t75" style="width:189pt;height:147.3pt">
            <v:imagedata o:title="" r:id="rId46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sectPr>
      <w:pgMar w:header="0" w:footer="1021" w:top="1560" w:bottom="280" w:left="1680" w:right="148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9.13pt;margin-top:779.88pt;width:5.336pt;height:14pt;mso-position-horizontal-relative:page;mso-position-vertical-relative:page;z-index:-14402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</w:t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7.45pt;margin-top:779.88pt;width:8.72pt;height:14pt;mso-position-horizontal-relative:page;mso-position-vertical-relative:page;z-index:-14401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ii</w:t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6.13pt;margin-top:779.88pt;width:11.336pt;height:14pt;mso-position-horizontal-relative:page;mso-position-vertical-relative:page;z-index:-14400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vi</w:t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4.45pt;margin-top:779.88pt;width:14.672pt;height:14pt;mso-position-horizontal-relative:page;mso-position-vertical-relative:page;z-index:-14399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vii</w:t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1.89pt;margin-top:779.88pt;width:20.044pt;height:14pt;mso-position-horizontal-relative:page;mso-position-vertical-relative:page;z-index:-14398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vii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i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5.13pt;margin-top:779.88pt;width:13.576pt;height:14pt;mso-position-horizontal-relative:page;mso-position-vertical-relative:page;z-index:-14397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xi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0"/>
                    <w:sz w:val="24"/>
                    <w:szCs w:val="24"/>
                  </w:rPr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0"/>
                    <w:sz w:val="24"/>
                    <w:szCs w:val="24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4.45pt;margin-top:779.88pt;width:14.78pt;height:14pt;mso-position-horizontal-relative:page;mso-position-vertical-relative:page;z-index:-14396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2"/>
                    <w:w w:val="100"/>
                    <w:sz w:val="24"/>
                    <w:szCs w:val="24"/>
                  </w:rPr>
                  <w:t>x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ii</w:t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1.89pt;margin-top:779.88pt;width:20.044pt;height:14pt;mso-position-horizontal-relative:page;mso-position-vertical-relative:page;z-index:-14395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x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0"/>
                    <w:sz w:val="24"/>
                    <w:szCs w:val="24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ii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i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2.13pt;margin-top:779.88pt;width:19.444pt;height:14pt;mso-position-horizontal-relative:page;mso-position-vertical-relative:page;z-index:-14394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x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0"/>
                    <w:sz w:val="24"/>
                    <w:szCs w:val="24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iv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3.81pt;margin-top:779.88pt;width:16pt;height:14pt;mso-position-horizontal-relative:page;mso-position-vertical-relative:page;z-index:-14393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3.81pt;margin-top:779.88pt;width:16pt;height:14pt;mso-position-horizontal-relative:page;mso-position-vertical-relative:page;z-index:-14392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44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3.81pt;margin-top:779.88pt;width:16pt;height:14pt;mso-position-horizontal-relative:page;mso-position-vertical-relative:page;z-index:-14391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61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footer" Target="footer1.xml"/><Relationship Id="rId5" Type="http://schemas.openxmlformats.org/officeDocument/2006/relationships/image" Target="media/image1.jpg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image" Target="media/image2.jpg"/><Relationship Id="rId9" Type="http://schemas.openxmlformats.org/officeDocument/2006/relationships/footer" Target="footer4.xml"/><Relationship Id="rId10" Type="http://schemas.openxmlformats.org/officeDocument/2006/relationships/image" Target="media/image3.jpg"/><Relationship Id="rId11" Type="http://schemas.openxmlformats.org/officeDocument/2006/relationships/footer" Target="footer5.xml"/><Relationship Id="rId12" Type="http://schemas.openxmlformats.org/officeDocument/2006/relationships/image" Target="media/image4.jpg"/><Relationship Id="rId13" Type="http://schemas.openxmlformats.org/officeDocument/2006/relationships/footer" Target="footer6.xml"/><Relationship Id="rId14" Type="http://schemas.openxmlformats.org/officeDocument/2006/relationships/footer" Target="footer7.xml"/><Relationship Id="rId15" Type="http://schemas.openxmlformats.org/officeDocument/2006/relationships/footer" Target="footer8.xml"/><Relationship Id="rId16" Type="http://schemas.openxmlformats.org/officeDocument/2006/relationships/footer" Target="footer9.xml"/><Relationship Id="rId17" Type="http://schemas.openxmlformats.org/officeDocument/2006/relationships/footer" Target="footer10.xml"/><Relationship Id="rId18" Type="http://schemas.openxmlformats.org/officeDocument/2006/relationships/footer" Target="footer11.xml"/><Relationship Id="rId19" Type="http://schemas.openxmlformats.org/officeDocument/2006/relationships/footer" Target="footer12.xml"/><Relationship Id="rId20" Type="http://schemas.openxmlformats.org/officeDocument/2006/relationships/footer" Target="footer13.xml"/><Relationship Id="rId21" Type="http://schemas.openxmlformats.org/officeDocument/2006/relationships/hyperlink" Target="http://repository.ipb.ac.id/bitstream/handle/123456789/50164/G08ish2" TargetMode="External"/><Relationship Id="rId22" Type="http://schemas.openxmlformats.org/officeDocument/2006/relationships/hyperlink" Target="http://www.depkes.go.id/resources/download/general/Hasil%20Riskesdas%202013.pdf" TargetMode="External"/><Relationship Id="rId23" Type="http://schemas.openxmlformats.org/officeDocument/2006/relationships/hyperlink" Target="http://www.depkes.go.id/resources/download/general/Hasil%20Riskesdas%202013.pdf" TargetMode="External"/><Relationship Id="rId24" Type="http://schemas.openxmlformats.org/officeDocument/2006/relationships/hyperlink" Target="http://www.uinalauddin.ac.id/download-8.%20%20Sri%20Palupi.pdf" TargetMode="External"/><Relationship Id="rId25" Type="http://schemas.openxmlformats.org/officeDocument/2006/relationships/footer" Target="footer14.xml"/><Relationship Id="rId26" Type="http://schemas.openxmlformats.org/officeDocument/2006/relationships/image" Target="media/image5.jpg"/><Relationship Id="rId27" Type="http://schemas.openxmlformats.org/officeDocument/2006/relationships/footer" Target="footer15.xml"/><Relationship Id="rId28" Type="http://schemas.openxmlformats.org/officeDocument/2006/relationships/image" Target="media/image6.jpg"/><Relationship Id="rId29" Type="http://schemas.openxmlformats.org/officeDocument/2006/relationships/footer" Target="footer16.xml"/><Relationship Id="rId30" Type="http://schemas.openxmlformats.org/officeDocument/2006/relationships/image" Target="media/image7.jpg"/><Relationship Id="rId31" Type="http://schemas.openxmlformats.org/officeDocument/2006/relationships/image" Target="media/image8.jpg"/><Relationship Id="rId32" Type="http://schemas.openxmlformats.org/officeDocument/2006/relationships/footer" Target="footer17.xml"/><Relationship Id="rId33" Type="http://schemas.openxmlformats.org/officeDocument/2006/relationships/footer" Target="footer18.xml"/><Relationship Id="rId34" Type="http://schemas.openxmlformats.org/officeDocument/2006/relationships/footer" Target="footer19.xml"/><Relationship Id="rId35" Type="http://schemas.openxmlformats.org/officeDocument/2006/relationships/footer" Target="footer20.xml"/><Relationship Id="rId36" Type="http://schemas.openxmlformats.org/officeDocument/2006/relationships/footer" Target="footer21.xml"/><Relationship Id="rId37" Type="http://schemas.openxmlformats.org/officeDocument/2006/relationships/footer" Target="footer22.xml"/><Relationship Id="rId38" Type="http://schemas.openxmlformats.org/officeDocument/2006/relationships/footer" Target="footer23.xml"/><Relationship Id="rId39" Type="http://schemas.openxmlformats.org/officeDocument/2006/relationships/footer" Target="footer24.xml"/><Relationship Id="rId40" Type="http://schemas.openxmlformats.org/officeDocument/2006/relationships/footer" Target="footer25.xml"/><Relationship Id="rId41" Type="http://schemas.openxmlformats.org/officeDocument/2006/relationships/image" Target="media/image9.jpg"/><Relationship Id="rId42" Type="http://schemas.openxmlformats.org/officeDocument/2006/relationships/image" Target="media/image10.jpg"/><Relationship Id="rId43" Type="http://schemas.openxmlformats.org/officeDocument/2006/relationships/image" Target="media/image11.jpg"/><Relationship Id="rId44" Type="http://schemas.openxmlformats.org/officeDocument/2006/relationships/image" Target="media/image12.jpg"/><Relationship Id="rId45" Type="http://schemas.openxmlformats.org/officeDocument/2006/relationships/image" Target="media/image13.jpg"/><Relationship Id="rId46" Type="http://schemas.openxmlformats.org/officeDocument/2006/relationships/image" Target="media/image14.jp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